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2"/>
        <w:gridCol w:w="64"/>
        <w:gridCol w:w="4183"/>
        <w:gridCol w:w="1560"/>
        <w:gridCol w:w="1275"/>
        <w:gridCol w:w="32"/>
        <w:gridCol w:w="8"/>
        <w:gridCol w:w="1803"/>
      </w:tblGrid>
      <w:tr w:rsidR="009828C6" w:rsidRPr="009828C6" w14:paraId="66A6543B" w14:textId="77777777" w:rsidTr="009828C6">
        <w:trPr>
          <w:trHeight w:val="600"/>
          <w:jc w:val="center"/>
        </w:trPr>
        <w:tc>
          <w:tcPr>
            <w:tcW w:w="9776" w:type="dxa"/>
            <w:gridSpan w:val="9"/>
            <w:shd w:val="clear" w:color="auto" w:fill="FFCDA8"/>
          </w:tcPr>
          <w:p w14:paraId="460E6D39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Ομάδα Α:  ΞΕΝΟΓΛΩΣΣΑ ΕΠΙΣΤΗΜΟΝΙΚΑ ΠΕΡΙΟΔΙΚΑ ΠΟΥ ΕΚΔΟΘΗΚΑΝ ΤΟ 2026 ΣΕ ΕΝΤΥΠΗ ΜΟΡΦΗ Ή ΣΕ ΕΝΤΥΠΗ ΚΑΙ ΗΛΕΚΤΡΟΝΙΚΗ ΜΟΡΦΗ</w:t>
            </w:r>
          </w:p>
          <w:p w14:paraId="3280FD3F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 xml:space="preserve">ΕΚΤΙΜΩΜΕΝΗ ΑΞΙΑ 83.607,00 € ΧΩΡΙΣ ΦΠΑ  </w:t>
            </w:r>
          </w:p>
          <w:p w14:paraId="1980360D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ΜΕ ΦΠΑ 6% 88.623,42 €</w:t>
            </w:r>
          </w:p>
        </w:tc>
      </w:tr>
      <w:tr w:rsidR="009828C6" w:rsidRPr="009828C6" w14:paraId="3F50C248" w14:textId="77777777" w:rsidTr="009828C6">
        <w:trPr>
          <w:trHeight w:val="600"/>
          <w:jc w:val="center"/>
        </w:trPr>
        <w:tc>
          <w:tcPr>
            <w:tcW w:w="709" w:type="dxa"/>
            <w:shd w:val="clear" w:color="auto" w:fill="FFCDA8"/>
            <w:vAlign w:val="center"/>
          </w:tcPr>
          <w:p w14:paraId="15FA4E87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/</w:t>
            </w: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</w:p>
        </w:tc>
        <w:tc>
          <w:tcPr>
            <w:tcW w:w="4389" w:type="dxa"/>
            <w:gridSpan w:val="3"/>
            <w:shd w:val="clear" w:color="auto" w:fill="FFCDA8"/>
            <w:vAlign w:val="center"/>
          </w:tcPr>
          <w:p w14:paraId="3EA34485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Τίτλος περιοδικού</w:t>
            </w:r>
          </w:p>
        </w:tc>
        <w:tc>
          <w:tcPr>
            <w:tcW w:w="1560" w:type="dxa"/>
            <w:shd w:val="clear" w:color="auto" w:fill="FFCDA8"/>
            <w:vAlign w:val="center"/>
          </w:tcPr>
          <w:p w14:paraId="188873FE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Προσφερόμενη τιμή χωρίς ΦΠΑ</w:t>
            </w:r>
          </w:p>
        </w:tc>
        <w:tc>
          <w:tcPr>
            <w:tcW w:w="1315" w:type="dxa"/>
            <w:gridSpan w:val="3"/>
            <w:shd w:val="clear" w:color="auto" w:fill="FFCDA8"/>
            <w:vAlign w:val="center"/>
          </w:tcPr>
          <w:p w14:paraId="45D68A4D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ΦΠΑ 6%</w:t>
            </w:r>
          </w:p>
        </w:tc>
        <w:tc>
          <w:tcPr>
            <w:tcW w:w="1803" w:type="dxa"/>
            <w:shd w:val="clear" w:color="auto" w:fill="FFCDA8"/>
            <w:vAlign w:val="center"/>
          </w:tcPr>
          <w:p w14:paraId="52847A32" w14:textId="77777777" w:rsidR="009828C6" w:rsidRPr="009828C6" w:rsidRDefault="009828C6" w:rsidP="009828C6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Συνολική Τιμή με ΦΠΑ</w:t>
            </w:r>
          </w:p>
        </w:tc>
      </w:tr>
      <w:tr w:rsidR="009828C6" w:rsidRPr="009828C6" w14:paraId="0689C93D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  <w:vAlign w:val="center"/>
          </w:tcPr>
          <w:p w14:paraId="183A1023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ΠΕΡΙΟΔΙΚΑ ΗΡΑΚΛΕΙΟΥ</w:t>
            </w:r>
          </w:p>
        </w:tc>
      </w:tr>
      <w:tr w:rsidR="009828C6" w:rsidRPr="009828C6" w14:paraId="01C61413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6EF9D750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Τμήμα Μαθηματικών + Εφαρμοσμένων Μαθηματικών</w:t>
            </w:r>
          </w:p>
        </w:tc>
      </w:tr>
      <w:tr w:rsidR="009828C6" w:rsidRPr="009828C6" w14:paraId="67970F64" w14:textId="77777777" w:rsidTr="000F4F15">
        <w:trPr>
          <w:trHeight w:val="499"/>
          <w:jc w:val="center"/>
        </w:trPr>
        <w:tc>
          <w:tcPr>
            <w:tcW w:w="709" w:type="dxa"/>
            <w:noWrap/>
            <w:vAlign w:val="center"/>
          </w:tcPr>
          <w:p w14:paraId="26FCC1B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3"/>
            <w:vAlign w:val="center"/>
          </w:tcPr>
          <w:p w14:paraId="499F844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Annals of Mathematics -2nd Series</w:t>
            </w:r>
          </w:p>
        </w:tc>
        <w:tc>
          <w:tcPr>
            <w:tcW w:w="1560" w:type="dxa"/>
            <w:noWrap/>
            <w:vAlign w:val="center"/>
          </w:tcPr>
          <w:p w14:paraId="07A1CA7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64E1260C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1803" w:type="dxa"/>
          </w:tcPr>
          <w:p w14:paraId="2C7D8D0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8DB0824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59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0BB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Algebraic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Geometry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287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7E41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45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45B5AAF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3FF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AF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Mathematica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Scandinavica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71C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1BBE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4D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5EE40B2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B41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3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Revista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Matematica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Iberoamericana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426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67B4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340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A629FB3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B7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EF2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Theory of Probability and Mathematical Statistics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76FA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5A59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70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D76EF02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9B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1EE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Topological Methods in Nonlinear Analysis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69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B9A0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9A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311B07B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76BBF0CC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Βιβλιοθήκη</w:t>
            </w:r>
          </w:p>
        </w:tc>
      </w:tr>
      <w:tr w:rsidR="009828C6" w:rsidRPr="009828C6" w14:paraId="03620A19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78AC27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3"/>
            <w:vAlign w:val="center"/>
          </w:tcPr>
          <w:p w14:paraId="7F779B9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National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Geographic</w:t>
            </w:r>
            <w:proofErr w:type="spellEnd"/>
          </w:p>
        </w:tc>
        <w:tc>
          <w:tcPr>
            <w:tcW w:w="1560" w:type="dxa"/>
            <w:noWrap/>
            <w:vAlign w:val="center"/>
          </w:tcPr>
          <w:p w14:paraId="2A9860C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3"/>
            <w:vAlign w:val="center"/>
          </w:tcPr>
          <w:p w14:paraId="32C63878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  <w:r w:rsidRPr="009828C6">
              <w:rPr>
                <w:rFonts w:eastAsia="Calibri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803" w:type="dxa"/>
          </w:tcPr>
          <w:p w14:paraId="79711C9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14F3904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632A1AB3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 Τμήμα Επιστήμης Υπολογιστών</w:t>
            </w:r>
          </w:p>
        </w:tc>
      </w:tr>
      <w:tr w:rsidR="009828C6" w:rsidRPr="009828C6" w14:paraId="324161D5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374B2F3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3"/>
            <w:vAlign w:val="center"/>
          </w:tcPr>
          <w:p w14:paraId="5A5E0B0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Mathematics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of Operations Research</w:t>
            </w:r>
          </w:p>
        </w:tc>
        <w:tc>
          <w:tcPr>
            <w:tcW w:w="1560" w:type="dxa"/>
            <w:noWrap/>
            <w:vAlign w:val="center"/>
          </w:tcPr>
          <w:p w14:paraId="64D99C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0B5D6FB9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</w:tcPr>
          <w:p w14:paraId="1A93C6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6ABC57C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1152F5C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 </w:t>
            </w: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Τμήμα Ιατρικής</w:t>
            </w:r>
          </w:p>
        </w:tc>
      </w:tr>
      <w:tr w:rsidR="009828C6" w:rsidRPr="009828C6" w14:paraId="51DD3A2C" w14:textId="77777777" w:rsidTr="000F4F15">
        <w:trPr>
          <w:trHeight w:val="499"/>
          <w:jc w:val="center"/>
        </w:trPr>
        <w:tc>
          <w:tcPr>
            <w:tcW w:w="709" w:type="dxa"/>
            <w:noWrap/>
            <w:vAlign w:val="center"/>
          </w:tcPr>
          <w:p w14:paraId="76C3F8F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1a</w:t>
            </w:r>
            <w:proofErr w:type="spellEnd"/>
          </w:p>
        </w:tc>
        <w:tc>
          <w:tcPr>
            <w:tcW w:w="4389" w:type="dxa"/>
            <w:gridSpan w:val="3"/>
            <w:vAlign w:val="center"/>
          </w:tcPr>
          <w:p w14:paraId="5734050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Archives of Disease in Childhood - (1501-3000 FTE &amp;</w:t>
            </w:r>
          </w:p>
        </w:tc>
        <w:tc>
          <w:tcPr>
            <w:tcW w:w="1560" w:type="dxa"/>
            <w:noWrap/>
            <w:vAlign w:val="center"/>
          </w:tcPr>
          <w:p w14:paraId="01B1FF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249C801F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1803" w:type="dxa"/>
          </w:tcPr>
          <w:p w14:paraId="22EBF9D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59E4757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2F0D8E3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1b</w:t>
            </w:r>
            <w:proofErr w:type="spellEnd"/>
          </w:p>
        </w:tc>
        <w:tc>
          <w:tcPr>
            <w:tcW w:w="4389" w:type="dxa"/>
            <w:gridSpan w:val="3"/>
            <w:vAlign w:val="center"/>
          </w:tcPr>
          <w:p w14:paraId="361695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Fetal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 and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neonatal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</w:t>
            </w:r>
          </w:p>
        </w:tc>
        <w:tc>
          <w:tcPr>
            <w:tcW w:w="1560" w:type="dxa"/>
            <w:noWrap/>
            <w:vAlign w:val="center"/>
          </w:tcPr>
          <w:p w14:paraId="1B6C53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25C632E8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</w:tcPr>
          <w:p w14:paraId="3F9BC34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BFE40F3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3423AD5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1c</w:t>
            </w:r>
            <w:proofErr w:type="spellEnd"/>
          </w:p>
        </w:tc>
        <w:tc>
          <w:tcPr>
            <w:tcW w:w="4389" w:type="dxa"/>
            <w:gridSpan w:val="3"/>
            <w:vAlign w:val="center"/>
          </w:tcPr>
          <w:p w14:paraId="57BCFF0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Education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and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560" w:type="dxa"/>
            <w:noWrap/>
            <w:vAlign w:val="center"/>
          </w:tcPr>
          <w:p w14:paraId="08907A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29A600C9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</w:tcPr>
          <w:p w14:paraId="6078F9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9F6DC38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6F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88E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Thorax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 1501-3000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FTE's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33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3735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D68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F3E4A41" w14:textId="77777777" w:rsidTr="009828C6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4E6B23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 </w:t>
            </w: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Μουσείο Φυσικής Ιστορίας</w:t>
            </w:r>
          </w:p>
        </w:tc>
      </w:tr>
      <w:tr w:rsidR="009828C6" w:rsidRPr="009828C6" w14:paraId="60CC061A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13B38E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3"/>
            <w:vAlign w:val="center"/>
          </w:tcPr>
          <w:p w14:paraId="6A6EE47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Molluskenkunde</w:t>
            </w:r>
            <w:proofErr w:type="spellEnd"/>
          </w:p>
        </w:tc>
        <w:tc>
          <w:tcPr>
            <w:tcW w:w="1560" w:type="dxa"/>
            <w:noWrap/>
            <w:vAlign w:val="center"/>
          </w:tcPr>
          <w:p w14:paraId="3B3FC8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18F143D9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</w:tcPr>
          <w:p w14:paraId="7AC4891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51A822D" w14:textId="77777777" w:rsidTr="000F4F15">
        <w:trPr>
          <w:trHeight w:val="300"/>
          <w:jc w:val="center"/>
        </w:trPr>
        <w:tc>
          <w:tcPr>
            <w:tcW w:w="709" w:type="dxa"/>
            <w:noWrap/>
            <w:vAlign w:val="center"/>
          </w:tcPr>
          <w:p w14:paraId="0E1310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3"/>
            <w:vAlign w:val="center"/>
          </w:tcPr>
          <w:p w14:paraId="0C5B9F3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Basteria</w:t>
            </w:r>
            <w:proofErr w:type="spellEnd"/>
          </w:p>
        </w:tc>
        <w:tc>
          <w:tcPr>
            <w:tcW w:w="1560" w:type="dxa"/>
            <w:noWrap/>
            <w:vAlign w:val="center"/>
          </w:tcPr>
          <w:p w14:paraId="31F6AD7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</w:tcPr>
          <w:p w14:paraId="5F69441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03" w:type="dxa"/>
          </w:tcPr>
          <w:p w14:paraId="6466C1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5585D1E" w14:textId="77777777" w:rsidTr="000F4F15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CC0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97B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Raptor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Research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198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25E9" w14:textId="77777777" w:rsidR="009828C6" w:rsidRPr="009828C6" w:rsidRDefault="009828C6" w:rsidP="009828C6">
            <w:pPr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BA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0D8D7A5" w14:textId="77777777" w:rsidTr="00982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D3"/>
            <w:vAlign w:val="center"/>
          </w:tcPr>
          <w:p w14:paraId="49F90244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ΠΕΡΙΟΔΙΚΑ ΡΕΘΥΜΝΟΥ</w:t>
            </w:r>
          </w:p>
        </w:tc>
      </w:tr>
      <w:tr w:rsidR="009828C6" w:rsidRPr="009828C6" w14:paraId="5132689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D93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9F73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Acta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8D6DE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DA2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02F30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C8C10D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B41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44E7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Aegyptus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E22E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667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5268D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BD4525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C5B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3235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Aevum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Rassegna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di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Scienze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Storiche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Linguistiche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Filologiche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8FAD1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098E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25F9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CC1D79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BEA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CCAA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American Journal of Archaeology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68B0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FA39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E4C0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DEDE5D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9A2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1F17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American 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79ECA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97F6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8F14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E5938E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803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AAC0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American 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261BF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B14D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B549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15F17D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FD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355A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>American Journal of Sociology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3AB2A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389B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27A12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51F1F1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3F9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119B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American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Quarterly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951CA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85CC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CF85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515B01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26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3A2F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American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Sociological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Review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ED0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13C8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4CD1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B5C5CC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4E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61B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Analecta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Bollandiana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51B92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91B8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20EB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E73393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03C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AEB4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Annee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Philologique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817B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391F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B387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34D982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7A96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4DAE93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Annee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Sociologique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3226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E9606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2396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39EFC8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1F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8C7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Antike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Kunst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2A0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5E7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80F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94BDA7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033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626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Antike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und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Abendland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B068E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3FA0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E8C595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C62967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9A15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27F355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Antiquite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Classique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2EF17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F199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93E91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9260AD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F8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F51E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Archaeology - Archaeological Institute of America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720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368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3E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4390DE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8C5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3A7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Archeologia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Classica - Rivista Dip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Scienze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Storiche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Archeologiche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Antropologiche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Antichi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E141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98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6E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93DA79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8D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5D2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Archiv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Geschichte der Philosophie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8D7F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76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2BD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270CCB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6F8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7760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Kulturgeschichte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8625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24A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9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7C07C9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25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84A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Archiv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Papyrusforschung und Verwandte Gebiete &amp; Beihefte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A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F72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B43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05831A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717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1F7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3A41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785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31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040131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739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4FF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Archives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d'Histoire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Doctrinale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et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Litteraire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du Moyen 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E68D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874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9F7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75F082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123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EE9A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Archivio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Storico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Italiano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644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ED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62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89266E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46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17A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Archivio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Veneto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5EC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4E6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BFA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1C188D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66D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3C45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Archivum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Ottomanicum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FC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CF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8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7CEEA9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8C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699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Arctos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Acta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Philologica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Fennica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57B8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7C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08E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1E510A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16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09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Atene e Roma - Nuova Serie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Seconda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5AD4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4C4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51E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2EA817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29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7C1A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Athenaeum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Como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C25D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6A2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0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81E015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AC1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C9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BABESCH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Bulletin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Antieke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Beschaving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F30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3A2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C27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DA8095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C7A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9779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Bibliofilia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Firenze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C88A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86F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2F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07C25A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FA6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1C4C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gram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Bibliographie</w:t>
            </w:r>
            <w:proofErr w:type="gram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Internationale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l'Humanisme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et de la Renaissance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59E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057D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C9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9AEFCA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8F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6FA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Bibliotheque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d'Humanisme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Renaissance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D1DE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1F93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7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F42880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FC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9AEA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Bollettino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d'Arte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EC65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BB5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005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58101C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BD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1A8C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Bollettino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Latini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4857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07E9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63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B1AB19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577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B2E0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Bulletin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l'Association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Guillaume Bude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256A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2BC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FC0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4980C3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82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12CE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Bulletin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Psychologie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3C19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1EB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0A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FA4E42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19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2906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Bulletin of the American Society of Papyrologists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A03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6D6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EC7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537169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923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357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Bullettino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dell'Istituto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Storico Italiano per il Medio Evo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9AAA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7A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57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BCCBE5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79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5E40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Burlington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Magazine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Annual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A0C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252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3A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D99BDD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793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B4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A85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C3A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A0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992EB2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8A2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55BC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Byzantinoslavica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- International Journal of Byzantine Studies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EB82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DE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08F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B59F15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CB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B73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AE86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00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C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D519C4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96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8FA7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Capital and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D7F5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B442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AA8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96FAB8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2E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A7D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Chiron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FFF7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C8A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B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433C0D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21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DA2A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Chronique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d'Egypte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5D5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10B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8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EBE1B4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33F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C93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Journal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81C5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4F9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A5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4577F8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E34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42A5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Philology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9BFC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FCDA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4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047704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33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2B73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Comparative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Education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Review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BCE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7118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E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0A10A5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C0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CDA3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Critica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Letteraria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5D7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13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0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64E00C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31F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808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Critical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Inquiry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BE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B1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6F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056063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3BC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ECE1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Current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Anthropology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BE0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9CE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8C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6CAB20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74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A9E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Deutsche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ED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79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F58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ACD3D6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9D2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935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Dumbarton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Oaks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Papers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59A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DAB5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CC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BA0E42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C7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3A70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Elenchos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C7E7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151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CA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23145D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1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ADA9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Ethics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Chicago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113B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68A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E0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204E52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0E8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A6CA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Classiques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Namur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7C03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63E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40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5118AD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181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DDFE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Philosophiques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82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8F0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BE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E0E9F7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5A5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807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Film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Quarterly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Print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2C4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C3B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7E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65A017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D9B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9154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For the Learning of Mathematics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23B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6D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F8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862067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1B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EA6C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Freiburger Zeitschrift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Philosophie und Theologie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1D7E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3D3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67E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EDEE69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66A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6198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Geography - Journal of the Geographical Association &amp; GA Magazine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DEC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9C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D6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9DD17F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2AD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8054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Geschichte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und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Gesellschaft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04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CE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5E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31AAFC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768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93FC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Gesta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&amp; Newsletter of the International Center of Medieval 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FD51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E7E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FA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E27245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E3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7EC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Giornale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Italiano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Filologia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2E30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D482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51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56186B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09B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4028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Glotta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1EC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92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6C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FD1CB6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F83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438D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Gnomon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Munchen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44D7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BC5A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30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07D46E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F3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A664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Goya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Revista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67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9F1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A1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F6A1A9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82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EE29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Greek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Orthodox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Theological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Review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6A7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DC1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0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DD825E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715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7156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Grundschule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DF11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771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D4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8C80BD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2AC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AC06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Gymnasium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Heidelberg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3352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A48C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8B3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191D40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BDF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31A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Harvard Studies in Classical Philology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E9A6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048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094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90D26D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748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5EE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Hermes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Stuttgart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353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5C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E86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9270BF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08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F17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Histoire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l'Education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EF69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A8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905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4D5ECC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85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3836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Historische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4B6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7D2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9D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44ED48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B78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582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History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Political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Economy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F39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3A4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77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085235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CDB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049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Homme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Francaise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d'Anthropologie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101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EC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27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771456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F2A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E20D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International Journal of Turkish Studies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FD3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0E7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51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0C57A1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32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5113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International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Quarterly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39E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89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11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5752D1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1E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887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Islamic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Quarterly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593C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CE8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D9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DD1812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B66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1A9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Istanbuler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Mitteilungen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948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C8D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DE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87A977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D4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3F6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Jahrbuch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Osterreichischen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Byzantinistik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98BA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457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36A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D47165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DE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FFCE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Jahrbuch des Deutschen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Archaologischen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Instituts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71C9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967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08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3436A2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911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774F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JET - Journal of Educational Thought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E491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0E3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139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28E142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6A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D04E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Literary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Semantics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1162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13D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9B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B391FE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BEF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2E18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Journal of Mediterranean Archaeology - Print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8D3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97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47F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3ECBA5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CB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B9D6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Modern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History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2895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409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E25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77DDDF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3F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017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C89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64C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35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36F147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EAA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C0E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Journal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Political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Economy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C1B6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EF1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3A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0B737C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3F0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C881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Journal of Teaching in Physical Education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D1D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B88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E8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061631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19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9BE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Journal of the Economic and Social History of the Orient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309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5E4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3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9EF37C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BB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A9AC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Kadmos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09B9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AB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7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05C270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A2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8B5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Kant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8D09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71C3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C2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F893D9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08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684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Kernos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- Revue Internationale et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Pluridisciplinaire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de Religion Grecque Antique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7BA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2BB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C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8B30A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4B0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2E5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Klio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- Beitrage zur Alten Geschichte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628F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EDE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37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4814EA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DF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050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Language - Print &amp; Site License –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A66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5C6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D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60EA25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528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1FA8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Lettere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Italiane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06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07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0D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C1B86C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B4B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C655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Linguistics - Interdisciplinary Journal of the Language Sciences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749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DBF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7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445C5D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261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4FB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Maia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455F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56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8CD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35E6E2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B0FF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D5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Materiali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Discussioni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per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l'Analisi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dei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Testi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Classici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- Print &amp; </w:t>
            </w: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Single</w:t>
            </w: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IP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Addr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–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BB8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9518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2E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5F8C39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8F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1BF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Mathematics Teacher: Learning and Teaching</w:t>
            </w: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B1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25FB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FB9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</w:p>
        </w:tc>
      </w:tr>
      <w:tr w:rsidR="009828C6" w:rsidRPr="009828C6" w14:paraId="176ADED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507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ED7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Mediaeval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Turnhout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35D4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4A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7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A1E908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4E2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9C7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Medien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und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Erziehung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B966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44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8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EC2545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738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8B0A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Medium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Aevum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DA9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606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2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2F89C8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01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721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Mitteilungen des Deutschen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Archaologischen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Instituts - Athenische Abteilung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C848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A3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5DA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532C79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422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CAA7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Mittellateinisches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Jahrbuch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4633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EC9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23B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D213A8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75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998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Mnemosyne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Print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B89A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F44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F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BBCC2E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79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918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Modern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Language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Quarterly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36C9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EE6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16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08370C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F1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B52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Modern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Philology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036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22C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888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C4A111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36D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5D6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Museum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Helveticum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000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934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3E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82DDA4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DAA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9D67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New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German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Critique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65E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BC8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35B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68CCA5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374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53B3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New Left Review - Print &amp; Digital Archive -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DC0A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141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55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045386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6E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82B1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Nietzsche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99A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D5AA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FD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D13FCC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2A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EE49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NIKEPHOROS - Zeitschrift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Sport und Kultur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3F8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886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23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323698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506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A98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Nouvelles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l'Archeologie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9E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CFD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4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87948C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988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BE1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Oriens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Christianus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A04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70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A9A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43F78B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83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54D2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Orientalia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Christiana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Periodica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CF0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60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63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58C2E8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B7B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EAA4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Padagogik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79A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7F6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F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829575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E5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E4A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Paragone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- Parte Arte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Terza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Serie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1993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85A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8FB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9A76F6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568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920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Parola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del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Passato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D86A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C7C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001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124E1B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F0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4B2B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Pensee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Paris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A07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D08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0D5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8D76E7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555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BC4D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Philologus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BA08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6A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7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412AA6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E46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767E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Review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AF79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407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2F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F8DA9D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A9E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6BC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Rundschau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FCDC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EC5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3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6B5A74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906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6479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Philosophischer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Literaturanzeiger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63D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234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D1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04E7A3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A4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B10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Philosophisches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Jahrbuch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A461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81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32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B29F91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BFF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9313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Phoenix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Toronto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2D3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A25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D9B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C5F9F1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BA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E6C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Phronesis - a Journal for Ancient Philosophy - Print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EC2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A2C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32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D30087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B7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D2F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Poetics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Today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01B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522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9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14FAB4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438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6758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Praehistorische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6A4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71B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85D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51F974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C9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514D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Quaderni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Storici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E59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676D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B35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B8E31B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EB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B0C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Quaderni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Urbinati di Cultura Classica - Print &amp; 1-19 IP Addresses -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A39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6C0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9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10028A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EC5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945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Recherches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Didactiques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Mathematiques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42B1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C2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9AC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523B6C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1AC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53B0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Renascence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5AFF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7FD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23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6EA9BD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2F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7E74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Representations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Print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1A9C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F6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257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C67634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87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3F3F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Review of Economics and Statistics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3F6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3DD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3A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19E070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3D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F9DF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Archeologique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B2D4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A08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3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90CA6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CA5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34E8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Revue Belge de Philologie et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d'Histoire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EE9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8E6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7E1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C1A086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79E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055D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l'Art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87C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788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77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EE3FAE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AC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39A9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Revue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Metaphysique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et de Morale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D8C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799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CA7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79F757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D77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3CE5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Revue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Philologie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Litterature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et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d'Histoire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Anciennes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E50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570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8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776A5C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080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3F7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Ancienne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3AD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245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0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9654A2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6AE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09A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Anciennes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8E3D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F56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9C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6349CC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191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FCB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4DA4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17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11A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16A013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EA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100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Grecques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C12D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2D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38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4A1D74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5C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5FAB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Etudes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Latines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071C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F90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10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B3E542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A63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EBF3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d'Histoire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du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Theatre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A40A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005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0A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B00F50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EF74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21C7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Revue du MAUSS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Mouvement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Anti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Utilitariste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Sciences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Sociales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AED9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13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2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1DD602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329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36A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Europeenne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des Sciences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Sociales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9BC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45F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A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E3FFE4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EC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D556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Francaise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Sociologie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1E31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32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809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E471B0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240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542F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Historique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7B5F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4DE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44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69443D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DD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D11E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Internationale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de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42EA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43F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F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E7E736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18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710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Revue Internationale des Droits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d'Antiquite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FCBC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0B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D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F71D19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1C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304D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Latomus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D30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DA6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98D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8B4C8B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081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5F3F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Rheinisches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Museum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DCC6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A50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89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EF7C90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425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DE0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Rivista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Archeologia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Cristiana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9E4B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268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F24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7FB3E9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5B6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3F1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Rivista di Cultura Classica 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Medioevale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- Print &amp; Single IP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Addresse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–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BD91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976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40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93851D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518B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E12C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Rivista di Studi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Bizantini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Neoellenici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3D2A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59D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3D2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AD1806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04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020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Science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and Society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CF4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308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AF7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EBE7C6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129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EDC0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Scriptorium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C3EA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706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C9E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32D166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90C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DA9B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Societes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Contemporaines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AA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023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E1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128656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E6B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C6D8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Sociology of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250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649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B0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C60E0C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94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A907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Soziale Welt - Ohne Sonderbande - Print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5E3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BD2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4D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D72C7A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2FB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FB68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Soziologische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A4F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BC83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C67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73C474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FD8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5216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Studi Italiani di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Filologia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Classica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F1B7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CD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12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7B93FE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98A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A104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Medievali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08CE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4A7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9B2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4A152D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54F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A401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Secenteschi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2F9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71C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DA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EA081F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B94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B7A3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Storici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D6A0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54C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E4E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E4C992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8BB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BB58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sul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Boccaccio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4D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721B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904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7F8852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FC1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3DA9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Tassiani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6E9C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3D7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F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69F938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B9C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D99D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Studi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Veneziani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- Print &amp; Single IP Addresses -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134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E8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68C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ED27CB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7D7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125C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Sudost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255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631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A9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99ECF8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674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2C1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Supplementum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Epigraphicum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Graecum - Bound Edition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C8A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9FF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7F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0CF8D0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54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5481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Teaching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AFC9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9C23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8A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A6BA98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879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48A8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Teaching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Sociology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2664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AB5D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EEB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A9CA57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E7E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820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Transactions of the APA &amp; APA Newsletter - Print &amp; Internet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564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AE2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B6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CC3083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626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E14D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Turcica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15D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383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D6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667AAE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776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1FC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Turkish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Historical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Review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5A39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23F6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6C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241291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3383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BDDC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Unterrichtswissenschaft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866E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66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049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8B9AFF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F9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997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Vergilius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Society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Membership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B030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287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FE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EFE89E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E31A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862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Vetera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Christianorum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3041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EDD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73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72A2F0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6AE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133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Vingtieme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Siecle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Revue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d'Histoire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3F83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753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EF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619C2C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1D0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00A5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Wiener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9AD6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D532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52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CBC536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F055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D4E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Yale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French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C9A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F98A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3A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B22845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467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36DD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Balkanologie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89BB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A2B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12A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20513D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882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AD5B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Kulturphilosophie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2AB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2A39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A7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94C715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3D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A7DD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Kunstgeschichte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8E2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00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A88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E49EE3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A2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FED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Zeitschrift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Padagogik - Ohne Beihefte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244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3927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48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66DB14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0E98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09E8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Zeitschrift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Papyrologie und Epigraphik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F966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186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4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272EBF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FB7D" w14:textId="77777777" w:rsidR="009828C6" w:rsidRPr="009828C6" w:rsidRDefault="009828C6" w:rsidP="009828C6">
            <w:pPr>
              <w:numPr>
                <w:ilvl w:val="0"/>
                <w:numId w:val="22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AA63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Zeitschrift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fur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Soziologie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6F0C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04F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F8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2E3348E" w14:textId="77777777" w:rsidTr="009828C6">
        <w:trPr>
          <w:trHeight w:val="447"/>
          <w:jc w:val="center"/>
        </w:trPr>
        <w:tc>
          <w:tcPr>
            <w:tcW w:w="9776" w:type="dxa"/>
            <w:gridSpan w:val="9"/>
            <w:shd w:val="clear" w:color="auto" w:fill="FFE6D3"/>
            <w:vAlign w:val="center"/>
          </w:tcPr>
          <w:p w14:paraId="6DD3D6C5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ΠΕΡΙΟΔΙΚΕΣ ΣΕΙΡΕΣ ΡΕΘΥΜΝΟΥ</w:t>
            </w:r>
          </w:p>
        </w:tc>
      </w:tr>
      <w:tr w:rsidR="009828C6" w:rsidRPr="009828C6" w14:paraId="299A2E80" w14:textId="77777777" w:rsidTr="000F4F15">
        <w:trPr>
          <w:trHeight w:val="683"/>
          <w:jc w:val="center"/>
        </w:trPr>
        <w:tc>
          <w:tcPr>
            <w:tcW w:w="851" w:type="dxa"/>
            <w:gridSpan w:val="2"/>
          </w:tcPr>
          <w:p w14:paraId="1164287F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4A723B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AEGAEUM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: ANNALES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D’ARCHEOLOGIE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EGEENNE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DE L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UNIVERSITE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DE LIEGE</w:t>
            </w:r>
          </w:p>
        </w:tc>
        <w:tc>
          <w:tcPr>
            <w:tcW w:w="1560" w:type="dxa"/>
            <w:noWrap/>
            <w:vAlign w:val="bottom"/>
          </w:tcPr>
          <w:p w14:paraId="1B6DBD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noWrap/>
            <w:vAlign w:val="center"/>
          </w:tcPr>
          <w:p w14:paraId="5BFE878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EA1A0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F0AE49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AF6AB16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40E228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AMERICAN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IN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PAPYROLOGY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noWrap/>
            <w:vAlign w:val="bottom"/>
          </w:tcPr>
          <w:p w14:paraId="2D4EEC4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7CB673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1427EE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301327C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FF0670B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4AE0A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ANTIKE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PLASTIK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53CE2F2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7F486E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AE8E0B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052E89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FFA7179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5E0122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DIE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ANTIKEN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SARKOPHAGRELIEFS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2025B29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61423DA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544ED5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BAE3F35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7B2DB7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399B3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ARCHAEOLOGISCHE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6A91C75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5988C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84575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C991EEE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6BB9CB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677BE6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ASIA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MINOR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1ACFFF1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879B3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2FD5EAB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F89933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94464C1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FDA27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ATHENIAN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AGORA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5F1F406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CF748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595D1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9B3B67B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BE16E55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1252AC6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BELFAST BYZANTINE TEXTS AND   TRANSLATIONS</w:t>
            </w:r>
          </w:p>
        </w:tc>
        <w:tc>
          <w:tcPr>
            <w:tcW w:w="1560" w:type="dxa"/>
            <w:noWrap/>
            <w:vAlign w:val="bottom"/>
          </w:tcPr>
          <w:p w14:paraId="08AD29F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762F98D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1B0714B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5D42653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E6C7761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22CB74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BIRMINGHAM BYZANTINE AND   OTTOMAN MONOGRAPHS </w:t>
            </w:r>
          </w:p>
        </w:tc>
        <w:tc>
          <w:tcPr>
            <w:tcW w:w="1560" w:type="dxa"/>
            <w:noWrap/>
            <w:vAlign w:val="bottom"/>
          </w:tcPr>
          <w:p w14:paraId="287F0B9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2CEB49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977A00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7A1DBB9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731A57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6A52F0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SORBONENSIA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2A09075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76C57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278A9F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B28395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1B1FBD9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417A10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19886FC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2357CB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8FE344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20CA0E0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12BDB2D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A8425C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CAMBRIDGE CLASSICAL TEXTS &amp;   COMMENTARIES SERIES </w:t>
            </w:r>
          </w:p>
        </w:tc>
        <w:tc>
          <w:tcPr>
            <w:tcW w:w="1560" w:type="dxa"/>
            <w:noWrap/>
            <w:vAlign w:val="bottom"/>
          </w:tcPr>
          <w:p w14:paraId="6AA9909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061BE5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77458BA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E995CB5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984853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BF798F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CAMBRIDGE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GREEK &amp;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LATIN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CLASSICS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14B55EF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D089B4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1E397DB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1A5FCD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C864333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45CCE54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COLLECTION DES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UNIVERSITES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DE   FRANCE: SERIE GRECQUE ET   LATINE</w:t>
            </w:r>
          </w:p>
        </w:tc>
        <w:tc>
          <w:tcPr>
            <w:tcW w:w="1560" w:type="dxa"/>
            <w:noWrap/>
            <w:vAlign w:val="bottom"/>
          </w:tcPr>
          <w:p w14:paraId="6083AD7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36A30A5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7D1AB5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68608A2B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7E2C490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19BA21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CORPUS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FONTIUM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HISTORIAE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BYZANTINAE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-SERIES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>BEROLINENSIS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60" w:type="dxa"/>
            <w:noWrap/>
            <w:vAlign w:val="center"/>
          </w:tcPr>
          <w:p w14:paraId="2AA5A3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2F903E9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BBE8E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0F9EE2B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AA1743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EF3CDE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CORPUS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VASORUM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6A2ED6A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1EEC1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F77BD1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B6603C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D6C76DF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519348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CORPUS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VASORUM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: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5301385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0DB7A3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2EED29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18C5A5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3AAFEB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1FBB3F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CORPUS VASORUM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ANTIQUORUM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- UNITED STATES OF AMERICA</w:t>
            </w:r>
          </w:p>
        </w:tc>
        <w:tc>
          <w:tcPr>
            <w:tcW w:w="1560" w:type="dxa"/>
            <w:noWrap/>
            <w:vAlign w:val="bottom"/>
          </w:tcPr>
          <w:p w14:paraId="3034B93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71B257A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61DACA3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9944D0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072F548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53882A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CORPUS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VASORUM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Italia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13FA178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C65EA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CD52FB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2978AD5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95C05B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3A5542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u w:val="single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>CORPUS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>VASORUM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>ANTIQUORUM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 xml:space="preserve"> –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>Espagne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u w:val="single"/>
              </w:rPr>
              <w:t>.</w:t>
            </w:r>
          </w:p>
        </w:tc>
        <w:tc>
          <w:tcPr>
            <w:tcW w:w="1560" w:type="dxa"/>
            <w:noWrap/>
            <w:vAlign w:val="bottom"/>
          </w:tcPr>
          <w:p w14:paraId="73D412D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9E3905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1A24D8A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6A6E4F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AB5C7E6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AC2971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DUMBARTON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OAKS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662A898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8EB8AF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F3DF32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EEA09B8" w14:textId="77777777" w:rsidTr="000F4F15">
        <w:trPr>
          <w:trHeight w:val="565"/>
          <w:jc w:val="center"/>
        </w:trPr>
        <w:tc>
          <w:tcPr>
            <w:tcW w:w="851" w:type="dxa"/>
            <w:gridSpan w:val="2"/>
          </w:tcPr>
          <w:p w14:paraId="1BAA5C2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19E13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ENTRETIENS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SUR L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ANTIQUITE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  CLASSIQUE DE LA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>FONDATION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  HARDT</w:t>
            </w:r>
          </w:p>
        </w:tc>
        <w:tc>
          <w:tcPr>
            <w:tcW w:w="1560" w:type="dxa"/>
            <w:noWrap/>
            <w:vAlign w:val="bottom"/>
          </w:tcPr>
          <w:p w14:paraId="5851372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3EBD9C6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0B24D41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070FB91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3839FA1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3B8F976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IN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EPHESOS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0EB092A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6F5EB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34B07A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8FD116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96FAD1C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4C50F74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HESPERIA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SUPPLEMENTS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592BD64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1C8606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F27E80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DD0333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F90E066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3FD964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INCUNABOLA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GRAECA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427BDB5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49B855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D57D6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794EC2B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749FFE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CEC085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INSCHRIFTEN GRIECHISCHER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STAEDTE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AUS KLEINASIEN</w:t>
            </w:r>
          </w:p>
        </w:tc>
        <w:tc>
          <w:tcPr>
            <w:tcW w:w="1560" w:type="dxa"/>
            <w:noWrap/>
            <w:vAlign w:val="bottom"/>
          </w:tcPr>
          <w:p w14:paraId="66095C0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noWrap/>
            <w:vAlign w:val="center"/>
          </w:tcPr>
          <w:p w14:paraId="101D6C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3D7C45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45AEE8E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734F2E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5586EF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ISTANBULER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3CA6307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E9EB9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A395CE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821C07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228F87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8D01F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ISTHMIA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4348110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EC22F0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A93188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DDDDCE4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1E1C75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4DA8FED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JAHRBUCH DES DEUTSCHEN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ARCHAEOLOGISCHEN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INSTITUTS  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ERGAENZUNGSHEFT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SUPPL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1560" w:type="dxa"/>
            <w:noWrap/>
            <w:vAlign w:val="bottom"/>
          </w:tcPr>
          <w:p w14:paraId="67464F3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0F599CD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7BE1BB5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233D9D89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36FE54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6BBB57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KEOS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7A2CE2C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703E81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BECB7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3D254D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DD16178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3495041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LERNA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53CBF6B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2C3F7E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30A790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79DFCF4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70D9EA3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08BA79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MILET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: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ERGEBNISSE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DER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AUSGRABUNGEN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28A8ED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73A090D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1E1AE1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9FBE86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A1F3EB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3BB6CD2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MYKENISCHE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6EE9FC2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17A747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1D2405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079747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010AA17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A59FDE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OLYMPISCHE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496FA1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AA2D9D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48C969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5836210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E751A99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D8A299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ORBIS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ANTIQUUS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086B3133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34B17B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2DA9FE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BA3FFD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F9D48BB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3FFC03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OXFORD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CLASSICAL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TEXTS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4213B07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08669A0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632EF61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26B737AD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D9A9E03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FACE12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OXFORD MONOGRAPHS ON CLASSICAL   ARCHAEOLOGY </w:t>
            </w:r>
          </w:p>
        </w:tc>
        <w:tc>
          <w:tcPr>
            <w:tcW w:w="1560" w:type="dxa"/>
            <w:noWrap/>
            <w:vAlign w:val="bottom"/>
          </w:tcPr>
          <w:p w14:paraId="1646B65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31CDF648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56DF75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32621D3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DDFA49D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7BB00C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PAPYROLOGICA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BRUXELLENSIA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0C1A127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F43F55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D28D43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CAC626E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908B680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E4E4AA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PERGAMENISCHE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FORSCHUNGEN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7C93CA8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CCE7F2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28F0E5CB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8249359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C48ECF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4B7220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PHOENIX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SUPPLEMENT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10A275F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43952A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4C9B980A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919B112" w14:textId="77777777" w:rsidTr="000F4F15">
        <w:trPr>
          <w:trHeight w:val="525"/>
          <w:jc w:val="center"/>
        </w:trPr>
        <w:tc>
          <w:tcPr>
            <w:tcW w:w="851" w:type="dxa"/>
            <w:gridSpan w:val="2"/>
          </w:tcPr>
          <w:p w14:paraId="7E357D6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518712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REALLEXIKON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FUER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ANTIKE UND   CHRISTENTUM LIEFERUNG -  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UNBOUNDED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>INCLS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BINDER</w:t>
            </w:r>
          </w:p>
        </w:tc>
        <w:tc>
          <w:tcPr>
            <w:tcW w:w="1560" w:type="dxa"/>
            <w:noWrap/>
            <w:vAlign w:val="bottom"/>
          </w:tcPr>
          <w:p w14:paraId="75B9702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noWrap/>
            <w:vAlign w:val="center"/>
          </w:tcPr>
          <w:p w14:paraId="6611897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9D2DA9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6B2DE5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9AAD8EE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1A50F0B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9828C6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RELIGIONS IN THE GRAECO-ROMAN   WORLD </w:t>
            </w:r>
          </w:p>
        </w:tc>
        <w:tc>
          <w:tcPr>
            <w:tcW w:w="1560" w:type="dxa"/>
            <w:noWrap/>
            <w:vAlign w:val="bottom"/>
          </w:tcPr>
          <w:p w14:paraId="2E2E5BB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4380614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F20C1A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28C6" w:rsidRPr="009828C6" w14:paraId="123F635C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70991CA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52AE3D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SAMOS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0972EFA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960464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1D74507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606E93F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4D3858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61B591D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TABULA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IMPERII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BYZANTINI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0DA88EC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1679CEB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9FD2B2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5B6C22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D2E9E0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070663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TABULA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IMPERII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ROMANI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030DAA9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E552FB4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513DA9E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0083019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F433B7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214C3FC2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THESAURUS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LINGUAE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LATINAE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0536C9E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1ED316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238D585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15FF140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CE0944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0EA48DBC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TIRYNS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59DE177F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383857CD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48D2631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942235E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5AFE512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77F3DA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TRAVAUX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&amp;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MEMOIRES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  <w:vAlign w:val="bottom"/>
          </w:tcPr>
          <w:p w14:paraId="61219107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FC5B3E6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E93702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4639992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953A484" w14:textId="77777777" w:rsidR="009828C6" w:rsidRPr="009828C6" w:rsidRDefault="009828C6" w:rsidP="009828C6">
            <w:pPr>
              <w:numPr>
                <w:ilvl w:val="0"/>
                <w:numId w:val="23"/>
              </w:numPr>
              <w:tabs>
                <w:tab w:val="left" w:pos="462"/>
              </w:tabs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vAlign w:val="bottom"/>
          </w:tcPr>
          <w:p w14:paraId="58DB2D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Wiener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Studien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Beihefte</w:t>
            </w:r>
            <w:proofErr w:type="spellEnd"/>
            <w:r w:rsidRPr="009828C6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9828C6">
              <w:rPr>
                <w:rFonts w:eastAsia="Calibri"/>
                <w:kern w:val="2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560" w:type="dxa"/>
            <w:noWrap/>
            <w:vAlign w:val="bottom"/>
          </w:tcPr>
          <w:p w14:paraId="6B7ACC20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60F5CFD9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133AB25" w14:textId="77777777" w:rsidR="009828C6" w:rsidRPr="009828C6" w:rsidRDefault="009828C6" w:rsidP="009828C6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28C6" w:rsidRPr="009828C6" w14:paraId="3623368F" w14:textId="77777777" w:rsidTr="000F4F15">
        <w:trPr>
          <w:trHeight w:val="255"/>
          <w:jc w:val="center"/>
        </w:trPr>
        <w:tc>
          <w:tcPr>
            <w:tcW w:w="5098" w:type="dxa"/>
            <w:gridSpan w:val="4"/>
          </w:tcPr>
          <w:p w14:paraId="2AB68BBF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9828C6">
              <w:rPr>
                <w:rFonts w:eastAsia="Calibri"/>
                <w:b/>
                <w:bCs/>
                <w:kern w:val="2"/>
                <w:sz w:val="20"/>
                <w:szCs w:val="20"/>
              </w:rPr>
              <w:t>ΣΥΝΟΛΙΚΗ ΟΙΚΟΝΟΜΙΚΗ ΠΡΟΣΦΟΡΑ ΟΜΑΔΑ Α</w:t>
            </w:r>
          </w:p>
        </w:tc>
        <w:tc>
          <w:tcPr>
            <w:tcW w:w="1560" w:type="dxa"/>
            <w:noWrap/>
            <w:vAlign w:val="bottom"/>
          </w:tcPr>
          <w:p w14:paraId="381BF8E7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24287995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FCCFD6E" w14:textId="77777777" w:rsidR="009828C6" w:rsidRPr="009828C6" w:rsidRDefault="009828C6" w:rsidP="009828C6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3B22EDC0" w14:textId="77777777" w:rsidR="00F25969" w:rsidRDefault="00F25969"/>
    <w:sectPr w:rsidR="00F25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;Arial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1978"/>
        </w:tabs>
        <w:ind w:left="1978" w:hanging="360"/>
      </w:pPr>
      <w:rPr>
        <w:rFonts w:ascii="Symbol" w:hAnsi="Symbol" w:cs="Symbol"/>
        <w:lang w:val="el-GR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4" w15:restartNumberingAfterBreak="0">
    <w:nsid w:val="0C7348B8"/>
    <w:multiLevelType w:val="hybridMultilevel"/>
    <w:tmpl w:val="B67C32EA"/>
    <w:lvl w:ilvl="0" w:tplc="0408000D">
      <w:start w:val="1"/>
      <w:numFmt w:val="bullet"/>
      <w:lvlText w:val=""/>
      <w:lvlJc w:val="left"/>
      <w:pPr>
        <w:ind w:left="184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0F3D4EA5"/>
    <w:multiLevelType w:val="hybridMultilevel"/>
    <w:tmpl w:val="C3A070D2"/>
    <w:lvl w:ilvl="0" w:tplc="994A5C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C0E97"/>
    <w:multiLevelType w:val="hybridMultilevel"/>
    <w:tmpl w:val="4732C9B2"/>
    <w:lvl w:ilvl="0" w:tplc="9E32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D52ED"/>
    <w:multiLevelType w:val="hybridMultilevel"/>
    <w:tmpl w:val="4C20D5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B4C65"/>
    <w:multiLevelType w:val="hybridMultilevel"/>
    <w:tmpl w:val="EE8ADF3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0D2A55"/>
    <w:multiLevelType w:val="hybridMultilevel"/>
    <w:tmpl w:val="8F5072A6"/>
    <w:lvl w:ilvl="0" w:tplc="0408000B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56347"/>
    <w:multiLevelType w:val="hybridMultilevel"/>
    <w:tmpl w:val="46047F3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57509D"/>
    <w:multiLevelType w:val="hybridMultilevel"/>
    <w:tmpl w:val="9C94455C"/>
    <w:lvl w:ilvl="0" w:tplc="040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FB57F2E"/>
    <w:multiLevelType w:val="hybridMultilevel"/>
    <w:tmpl w:val="C3FAD56A"/>
    <w:lvl w:ilvl="0" w:tplc="44500F50">
      <w:start w:val="1"/>
      <w:numFmt w:val="bullet"/>
      <w:lvlText w:val="•"/>
      <w:lvlJc w:val="left"/>
      <w:pPr>
        <w:ind w:left="1440" w:hanging="360"/>
      </w:pPr>
      <w:rPr>
        <w:rFonts w:hint="default"/>
        <w:strike w:val="0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3C2AE3"/>
    <w:multiLevelType w:val="hybridMultilevel"/>
    <w:tmpl w:val="284AFCD2"/>
    <w:lvl w:ilvl="0" w:tplc="6C1CE4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64478"/>
    <w:multiLevelType w:val="hybridMultilevel"/>
    <w:tmpl w:val="027E1E70"/>
    <w:lvl w:ilvl="0" w:tplc="C6CC3BC2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74FE0"/>
    <w:multiLevelType w:val="hybridMultilevel"/>
    <w:tmpl w:val="F52C625C"/>
    <w:lvl w:ilvl="0" w:tplc="0408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8B64A95"/>
    <w:multiLevelType w:val="hybridMultilevel"/>
    <w:tmpl w:val="D21AE9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048BC"/>
    <w:multiLevelType w:val="hybridMultilevel"/>
    <w:tmpl w:val="6652EE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C420C"/>
    <w:multiLevelType w:val="hybridMultilevel"/>
    <w:tmpl w:val="027E1E70"/>
    <w:lvl w:ilvl="0" w:tplc="FFFFFFFF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322DC"/>
    <w:multiLevelType w:val="hybridMultilevel"/>
    <w:tmpl w:val="3662DCA8"/>
    <w:lvl w:ilvl="0" w:tplc="9E328ED0">
      <w:start w:val="1"/>
      <w:numFmt w:val="decimal"/>
      <w:lvlText w:val="%1."/>
      <w:lvlJc w:val="left"/>
      <w:pPr>
        <w:ind w:left="720" w:hanging="360"/>
      </w:pPr>
    </w:lvl>
    <w:lvl w:ilvl="1" w:tplc="4E7EA84A" w:tentative="1">
      <w:start w:val="1"/>
      <w:numFmt w:val="lowerLetter"/>
      <w:lvlText w:val="%2."/>
      <w:lvlJc w:val="left"/>
      <w:pPr>
        <w:ind w:left="1440" w:hanging="360"/>
      </w:pPr>
    </w:lvl>
    <w:lvl w:ilvl="2" w:tplc="8B969880" w:tentative="1">
      <w:start w:val="1"/>
      <w:numFmt w:val="lowerRoman"/>
      <w:lvlText w:val="%3."/>
      <w:lvlJc w:val="right"/>
      <w:pPr>
        <w:ind w:left="2160" w:hanging="180"/>
      </w:pPr>
    </w:lvl>
    <w:lvl w:ilvl="3" w:tplc="F490B8BE" w:tentative="1">
      <w:start w:val="1"/>
      <w:numFmt w:val="decimal"/>
      <w:lvlText w:val="%4."/>
      <w:lvlJc w:val="left"/>
      <w:pPr>
        <w:ind w:left="2880" w:hanging="360"/>
      </w:pPr>
    </w:lvl>
    <w:lvl w:ilvl="4" w:tplc="00AE7060" w:tentative="1">
      <w:start w:val="1"/>
      <w:numFmt w:val="lowerLetter"/>
      <w:lvlText w:val="%5."/>
      <w:lvlJc w:val="left"/>
      <w:pPr>
        <w:ind w:left="3600" w:hanging="360"/>
      </w:pPr>
    </w:lvl>
    <w:lvl w:ilvl="5" w:tplc="A6CA34F4" w:tentative="1">
      <w:start w:val="1"/>
      <w:numFmt w:val="lowerRoman"/>
      <w:lvlText w:val="%6."/>
      <w:lvlJc w:val="right"/>
      <w:pPr>
        <w:ind w:left="4320" w:hanging="180"/>
      </w:pPr>
    </w:lvl>
    <w:lvl w:ilvl="6" w:tplc="D1124F28" w:tentative="1">
      <w:start w:val="1"/>
      <w:numFmt w:val="decimal"/>
      <w:lvlText w:val="%7."/>
      <w:lvlJc w:val="left"/>
      <w:pPr>
        <w:ind w:left="5040" w:hanging="360"/>
      </w:pPr>
    </w:lvl>
    <w:lvl w:ilvl="7" w:tplc="2C644634" w:tentative="1">
      <w:start w:val="1"/>
      <w:numFmt w:val="lowerLetter"/>
      <w:lvlText w:val="%8."/>
      <w:lvlJc w:val="left"/>
      <w:pPr>
        <w:ind w:left="5760" w:hanging="360"/>
      </w:pPr>
    </w:lvl>
    <w:lvl w:ilvl="8" w:tplc="C2DAD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B2775"/>
    <w:multiLevelType w:val="hybridMultilevel"/>
    <w:tmpl w:val="F462E64A"/>
    <w:lvl w:ilvl="0" w:tplc="C6CC3BC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E278B"/>
    <w:multiLevelType w:val="hybridMultilevel"/>
    <w:tmpl w:val="F462E64A"/>
    <w:lvl w:ilvl="0" w:tplc="FFFFFFFF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F6AEA"/>
    <w:multiLevelType w:val="hybridMultilevel"/>
    <w:tmpl w:val="DEB420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14ADB"/>
    <w:multiLevelType w:val="hybridMultilevel"/>
    <w:tmpl w:val="6652EE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F567C"/>
    <w:multiLevelType w:val="hybridMultilevel"/>
    <w:tmpl w:val="A0A20E64"/>
    <w:lvl w:ilvl="0" w:tplc="83A839B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5752">
    <w:abstractNumId w:val="0"/>
  </w:num>
  <w:num w:numId="2" w16cid:durableId="864100165">
    <w:abstractNumId w:val="1"/>
  </w:num>
  <w:num w:numId="3" w16cid:durableId="1275095836">
    <w:abstractNumId w:val="3"/>
  </w:num>
  <w:num w:numId="4" w16cid:durableId="584613635">
    <w:abstractNumId w:val="20"/>
  </w:num>
  <w:num w:numId="5" w16cid:durableId="1614053350">
    <w:abstractNumId w:val="14"/>
  </w:num>
  <w:num w:numId="6" w16cid:durableId="1178276535">
    <w:abstractNumId w:val="9"/>
  </w:num>
  <w:num w:numId="7" w16cid:durableId="416948505">
    <w:abstractNumId w:val="17"/>
  </w:num>
  <w:num w:numId="8" w16cid:durableId="362439843">
    <w:abstractNumId w:val="7"/>
  </w:num>
  <w:num w:numId="9" w16cid:durableId="626158064">
    <w:abstractNumId w:val="23"/>
  </w:num>
  <w:num w:numId="10" w16cid:durableId="1490901611">
    <w:abstractNumId w:val="5"/>
  </w:num>
  <w:num w:numId="11" w16cid:durableId="1334990127">
    <w:abstractNumId w:val="6"/>
  </w:num>
  <w:num w:numId="12" w16cid:durableId="669675325">
    <w:abstractNumId w:val="13"/>
  </w:num>
  <w:num w:numId="13" w16cid:durableId="356851200">
    <w:abstractNumId w:val="4"/>
  </w:num>
  <w:num w:numId="14" w16cid:durableId="712268670">
    <w:abstractNumId w:val="12"/>
  </w:num>
  <w:num w:numId="15" w16cid:durableId="756094922">
    <w:abstractNumId w:val="2"/>
  </w:num>
  <w:num w:numId="16" w16cid:durableId="833106005">
    <w:abstractNumId w:val="25"/>
  </w:num>
  <w:num w:numId="17" w16cid:durableId="1878738415">
    <w:abstractNumId w:val="8"/>
  </w:num>
  <w:num w:numId="18" w16cid:durableId="1846824285">
    <w:abstractNumId w:val="10"/>
  </w:num>
  <w:num w:numId="19" w16cid:durableId="1326781901">
    <w:abstractNumId w:val="21"/>
  </w:num>
  <w:num w:numId="20" w16cid:durableId="1878351135">
    <w:abstractNumId w:val="15"/>
  </w:num>
  <w:num w:numId="21" w16cid:durableId="1028068794">
    <w:abstractNumId w:val="24"/>
  </w:num>
  <w:num w:numId="22" w16cid:durableId="644509124">
    <w:abstractNumId w:val="22"/>
  </w:num>
  <w:num w:numId="23" w16cid:durableId="1970628121">
    <w:abstractNumId w:val="19"/>
  </w:num>
  <w:num w:numId="24" w16cid:durableId="718936269">
    <w:abstractNumId w:val="18"/>
  </w:num>
  <w:num w:numId="25" w16cid:durableId="1152451962">
    <w:abstractNumId w:val="16"/>
  </w:num>
  <w:num w:numId="26" w16cid:durableId="1073626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C6"/>
    <w:rsid w:val="000454FD"/>
    <w:rsid w:val="009828C6"/>
    <w:rsid w:val="00B84B37"/>
    <w:rsid w:val="00BC0D3A"/>
    <w:rsid w:val="00F257F6"/>
    <w:rsid w:val="00F2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5115"/>
  <w15:chartTrackingRefBased/>
  <w15:docId w15:val="{DD656CDF-41F3-4013-87C6-7135BCBE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D3A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82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828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828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9828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28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28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28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28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982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qFormat/>
    <w:rsid w:val="00982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qFormat/>
    <w:rsid w:val="009828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rsid w:val="009828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rsid w:val="009828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828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828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828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828C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82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82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28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828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2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828C6"/>
    <w:rPr>
      <w:rFonts w:ascii="Times New Roman" w:hAnsi="Times New Roman"/>
      <w:i/>
      <w:iCs/>
      <w:color w:val="404040" w:themeColor="text1" w:themeTint="BF"/>
    </w:rPr>
  </w:style>
  <w:style w:type="paragraph" w:styleId="a6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,Bullet23"/>
    <w:basedOn w:val="a"/>
    <w:link w:val="Char2"/>
    <w:uiPriority w:val="1"/>
    <w:qFormat/>
    <w:rsid w:val="009828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28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982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9828C6"/>
    <w:rPr>
      <w:rFonts w:ascii="Times New Roman" w:hAnsi="Times New Roman"/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828C6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9828C6"/>
  </w:style>
  <w:style w:type="character" w:customStyle="1" w:styleId="WW8Num1z0">
    <w:name w:val="WW8Num1z0"/>
    <w:rsid w:val="009828C6"/>
  </w:style>
  <w:style w:type="character" w:customStyle="1" w:styleId="WW8Num1z1">
    <w:name w:val="WW8Num1z1"/>
    <w:rsid w:val="009828C6"/>
  </w:style>
  <w:style w:type="character" w:customStyle="1" w:styleId="WW8Num1z2">
    <w:name w:val="WW8Num1z2"/>
    <w:rsid w:val="009828C6"/>
  </w:style>
  <w:style w:type="character" w:customStyle="1" w:styleId="WW8Num1z3">
    <w:name w:val="WW8Num1z3"/>
    <w:rsid w:val="009828C6"/>
  </w:style>
  <w:style w:type="character" w:customStyle="1" w:styleId="WW8Num1z4">
    <w:name w:val="WW8Num1z4"/>
    <w:rsid w:val="009828C6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9828C6"/>
  </w:style>
  <w:style w:type="character" w:customStyle="1" w:styleId="WW8Num1z6">
    <w:name w:val="WW8Num1z6"/>
    <w:rsid w:val="009828C6"/>
  </w:style>
  <w:style w:type="character" w:customStyle="1" w:styleId="WW8Num1z7">
    <w:name w:val="WW8Num1z7"/>
    <w:rsid w:val="009828C6"/>
  </w:style>
  <w:style w:type="character" w:customStyle="1" w:styleId="WW8Num1z8">
    <w:name w:val="WW8Num1z8"/>
    <w:rsid w:val="009828C6"/>
  </w:style>
  <w:style w:type="character" w:customStyle="1" w:styleId="WW8Num2z0">
    <w:name w:val="WW8Num2z0"/>
    <w:rsid w:val="009828C6"/>
    <w:rPr>
      <w:rFonts w:ascii="Symbol" w:hAnsi="Symbol" w:cs="Symbol"/>
      <w:lang w:val="el-GR"/>
    </w:rPr>
  </w:style>
  <w:style w:type="character" w:customStyle="1" w:styleId="WW8Num3z0">
    <w:name w:val="WW8Num3z0"/>
    <w:rsid w:val="009828C6"/>
    <w:rPr>
      <w:lang w:val="el-GR"/>
    </w:rPr>
  </w:style>
  <w:style w:type="character" w:customStyle="1" w:styleId="WW8Num4z0">
    <w:name w:val="WW8Num4z0"/>
    <w:rsid w:val="009828C6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9828C6"/>
    <w:rPr>
      <w:shd w:val="clear" w:color="auto" w:fill="FFFF00"/>
      <w:lang w:val="el-GR"/>
    </w:rPr>
  </w:style>
  <w:style w:type="character" w:customStyle="1" w:styleId="WW8Num6z0">
    <w:name w:val="WW8Num6z0"/>
    <w:rsid w:val="009828C6"/>
    <w:rPr>
      <w:b/>
      <w:bCs/>
      <w:szCs w:val="22"/>
      <w:lang w:val="el-GR"/>
    </w:rPr>
  </w:style>
  <w:style w:type="character" w:customStyle="1" w:styleId="WW8Num6z1">
    <w:name w:val="WW8Num6z1"/>
    <w:rsid w:val="009828C6"/>
  </w:style>
  <w:style w:type="character" w:customStyle="1" w:styleId="WW8Num6z2">
    <w:name w:val="WW8Num6z2"/>
    <w:rsid w:val="009828C6"/>
  </w:style>
  <w:style w:type="character" w:customStyle="1" w:styleId="WW8Num6z3">
    <w:name w:val="WW8Num6z3"/>
    <w:rsid w:val="009828C6"/>
  </w:style>
  <w:style w:type="character" w:customStyle="1" w:styleId="WW8Num6z4">
    <w:name w:val="WW8Num6z4"/>
    <w:rsid w:val="009828C6"/>
  </w:style>
  <w:style w:type="character" w:customStyle="1" w:styleId="WW8Num6z5">
    <w:name w:val="WW8Num6z5"/>
    <w:rsid w:val="009828C6"/>
  </w:style>
  <w:style w:type="character" w:customStyle="1" w:styleId="WW8Num6z6">
    <w:name w:val="WW8Num6z6"/>
    <w:rsid w:val="009828C6"/>
  </w:style>
  <w:style w:type="character" w:customStyle="1" w:styleId="WW8Num6z7">
    <w:name w:val="WW8Num6z7"/>
    <w:rsid w:val="009828C6"/>
  </w:style>
  <w:style w:type="character" w:customStyle="1" w:styleId="WW8Num6z8">
    <w:name w:val="WW8Num6z8"/>
    <w:rsid w:val="009828C6"/>
  </w:style>
  <w:style w:type="character" w:customStyle="1" w:styleId="WW8Num7z0">
    <w:name w:val="WW8Num7z0"/>
    <w:rsid w:val="009828C6"/>
    <w:rPr>
      <w:b/>
      <w:bCs/>
      <w:szCs w:val="22"/>
      <w:lang w:val="el-GR"/>
    </w:rPr>
  </w:style>
  <w:style w:type="character" w:customStyle="1" w:styleId="WW8Num7z1">
    <w:name w:val="WW8Num7z1"/>
    <w:rsid w:val="009828C6"/>
    <w:rPr>
      <w:rFonts w:eastAsia="Calibri"/>
      <w:lang w:val="el-GR"/>
    </w:rPr>
  </w:style>
  <w:style w:type="character" w:customStyle="1" w:styleId="WW8Num7z2">
    <w:name w:val="WW8Num7z2"/>
    <w:rsid w:val="009828C6"/>
  </w:style>
  <w:style w:type="character" w:customStyle="1" w:styleId="WW8Num7z3">
    <w:name w:val="WW8Num7z3"/>
    <w:rsid w:val="009828C6"/>
  </w:style>
  <w:style w:type="character" w:customStyle="1" w:styleId="WW8Num7z4">
    <w:name w:val="WW8Num7z4"/>
    <w:rsid w:val="009828C6"/>
  </w:style>
  <w:style w:type="character" w:customStyle="1" w:styleId="WW8Num7z5">
    <w:name w:val="WW8Num7z5"/>
    <w:rsid w:val="009828C6"/>
  </w:style>
  <w:style w:type="character" w:customStyle="1" w:styleId="WW8Num7z6">
    <w:name w:val="WW8Num7z6"/>
    <w:rsid w:val="009828C6"/>
  </w:style>
  <w:style w:type="character" w:customStyle="1" w:styleId="WW8Num7z7">
    <w:name w:val="WW8Num7z7"/>
    <w:rsid w:val="009828C6"/>
  </w:style>
  <w:style w:type="character" w:customStyle="1" w:styleId="WW8Num7z8">
    <w:name w:val="WW8Num7z8"/>
    <w:rsid w:val="009828C6"/>
  </w:style>
  <w:style w:type="character" w:customStyle="1" w:styleId="WW8Num8z0">
    <w:name w:val="WW8Num8z0"/>
    <w:rsid w:val="009828C6"/>
    <w:rPr>
      <w:rFonts w:ascii="Symbol" w:hAnsi="Symbol" w:cs="OpenSymbol"/>
      <w:color w:val="5B9BD5"/>
    </w:rPr>
  </w:style>
  <w:style w:type="character" w:customStyle="1" w:styleId="WW8Num9z0">
    <w:name w:val="WW8Num9z0"/>
    <w:rsid w:val="009828C6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9828C6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9828C6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9828C6"/>
    <w:rPr>
      <w:rFonts w:ascii="Courier New" w:hAnsi="Courier New" w:cs="Courier New" w:hint="default"/>
    </w:rPr>
  </w:style>
  <w:style w:type="character" w:customStyle="1" w:styleId="WW8Num11z2">
    <w:name w:val="WW8Num11z2"/>
    <w:rsid w:val="009828C6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9828C6"/>
  </w:style>
  <w:style w:type="character" w:customStyle="1" w:styleId="WW8Num10z1">
    <w:name w:val="WW8Num10z1"/>
    <w:rsid w:val="009828C6"/>
  </w:style>
  <w:style w:type="character" w:customStyle="1" w:styleId="WW8Num10z2">
    <w:name w:val="WW8Num10z2"/>
    <w:rsid w:val="009828C6"/>
  </w:style>
  <w:style w:type="character" w:customStyle="1" w:styleId="WW8Num10z3">
    <w:name w:val="WW8Num10z3"/>
    <w:rsid w:val="009828C6"/>
  </w:style>
  <w:style w:type="character" w:customStyle="1" w:styleId="WW8Num10z4">
    <w:name w:val="WW8Num10z4"/>
    <w:rsid w:val="009828C6"/>
  </w:style>
  <w:style w:type="character" w:customStyle="1" w:styleId="WW8Num10z5">
    <w:name w:val="WW8Num10z5"/>
    <w:rsid w:val="009828C6"/>
  </w:style>
  <w:style w:type="character" w:customStyle="1" w:styleId="WW8Num10z6">
    <w:name w:val="WW8Num10z6"/>
    <w:rsid w:val="009828C6"/>
  </w:style>
  <w:style w:type="character" w:customStyle="1" w:styleId="WW8Num10z7">
    <w:name w:val="WW8Num10z7"/>
    <w:rsid w:val="009828C6"/>
  </w:style>
  <w:style w:type="character" w:customStyle="1" w:styleId="WW8Num10z8">
    <w:name w:val="WW8Num10z8"/>
    <w:rsid w:val="009828C6"/>
  </w:style>
  <w:style w:type="character" w:customStyle="1" w:styleId="WW-">
    <w:name w:val="WW-Προεπιλεγμένη γραμματοσειρά"/>
    <w:rsid w:val="009828C6"/>
  </w:style>
  <w:style w:type="character" w:customStyle="1" w:styleId="WW-DefaultParagraphFont">
    <w:name w:val="WW-Default Paragraph Font"/>
    <w:rsid w:val="009828C6"/>
  </w:style>
  <w:style w:type="character" w:customStyle="1" w:styleId="WW8Num8z1">
    <w:name w:val="WW8Num8z1"/>
    <w:rsid w:val="009828C6"/>
    <w:rPr>
      <w:rFonts w:eastAsia="Calibri"/>
      <w:lang w:val="el-GR"/>
    </w:rPr>
  </w:style>
  <w:style w:type="character" w:customStyle="1" w:styleId="WW8Num8z2">
    <w:name w:val="WW8Num8z2"/>
    <w:rsid w:val="009828C6"/>
  </w:style>
  <w:style w:type="character" w:customStyle="1" w:styleId="WW8Num8z3">
    <w:name w:val="WW8Num8z3"/>
    <w:rsid w:val="009828C6"/>
  </w:style>
  <w:style w:type="character" w:customStyle="1" w:styleId="WW8Num8z4">
    <w:name w:val="WW8Num8z4"/>
    <w:rsid w:val="009828C6"/>
  </w:style>
  <w:style w:type="character" w:customStyle="1" w:styleId="WW8Num8z5">
    <w:name w:val="WW8Num8z5"/>
    <w:rsid w:val="009828C6"/>
  </w:style>
  <w:style w:type="character" w:customStyle="1" w:styleId="WW8Num8z6">
    <w:name w:val="WW8Num8z6"/>
    <w:rsid w:val="009828C6"/>
  </w:style>
  <w:style w:type="character" w:customStyle="1" w:styleId="WW8Num8z7">
    <w:name w:val="WW8Num8z7"/>
    <w:rsid w:val="009828C6"/>
  </w:style>
  <w:style w:type="character" w:customStyle="1" w:styleId="WW8Num8z8">
    <w:name w:val="WW8Num8z8"/>
    <w:rsid w:val="009828C6"/>
  </w:style>
  <w:style w:type="character" w:customStyle="1" w:styleId="WW8Num11z3">
    <w:name w:val="WW8Num11z3"/>
    <w:rsid w:val="009828C6"/>
  </w:style>
  <w:style w:type="character" w:customStyle="1" w:styleId="WW8Num11z4">
    <w:name w:val="WW8Num11z4"/>
    <w:rsid w:val="009828C6"/>
  </w:style>
  <w:style w:type="character" w:customStyle="1" w:styleId="WW8Num11z5">
    <w:name w:val="WW8Num11z5"/>
    <w:rsid w:val="009828C6"/>
  </w:style>
  <w:style w:type="character" w:customStyle="1" w:styleId="WW8Num11z6">
    <w:name w:val="WW8Num11z6"/>
    <w:rsid w:val="009828C6"/>
  </w:style>
  <w:style w:type="character" w:customStyle="1" w:styleId="WW8Num11z7">
    <w:name w:val="WW8Num11z7"/>
    <w:rsid w:val="009828C6"/>
  </w:style>
  <w:style w:type="character" w:customStyle="1" w:styleId="WW8Num11z8">
    <w:name w:val="WW8Num11z8"/>
    <w:rsid w:val="009828C6"/>
  </w:style>
  <w:style w:type="character" w:customStyle="1" w:styleId="WW-DefaultParagraphFont1">
    <w:name w:val="WW-Default Paragraph Font1"/>
    <w:rsid w:val="009828C6"/>
  </w:style>
  <w:style w:type="character" w:customStyle="1" w:styleId="40">
    <w:name w:val="Προεπιλεγμένη γραμματοσειρά4"/>
    <w:rsid w:val="009828C6"/>
  </w:style>
  <w:style w:type="character" w:customStyle="1" w:styleId="WW8Num2z1">
    <w:name w:val="WW8Num2z1"/>
    <w:rsid w:val="009828C6"/>
  </w:style>
  <w:style w:type="character" w:customStyle="1" w:styleId="WW8Num2z2">
    <w:name w:val="WW8Num2z2"/>
    <w:rsid w:val="009828C6"/>
  </w:style>
  <w:style w:type="character" w:customStyle="1" w:styleId="WW8Num2z3">
    <w:name w:val="WW8Num2z3"/>
    <w:rsid w:val="009828C6"/>
  </w:style>
  <w:style w:type="character" w:customStyle="1" w:styleId="WW8Num2z4">
    <w:name w:val="WW8Num2z4"/>
    <w:rsid w:val="009828C6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9828C6"/>
  </w:style>
  <w:style w:type="character" w:customStyle="1" w:styleId="WW8Num2z6">
    <w:name w:val="WW8Num2z6"/>
    <w:rsid w:val="009828C6"/>
  </w:style>
  <w:style w:type="character" w:customStyle="1" w:styleId="WW8Num2z7">
    <w:name w:val="WW8Num2z7"/>
    <w:rsid w:val="009828C6"/>
  </w:style>
  <w:style w:type="character" w:customStyle="1" w:styleId="WW8Num2z8">
    <w:name w:val="WW8Num2z8"/>
    <w:rsid w:val="009828C6"/>
  </w:style>
  <w:style w:type="character" w:customStyle="1" w:styleId="WW8Num9z1">
    <w:name w:val="WW8Num9z1"/>
    <w:rsid w:val="009828C6"/>
    <w:rPr>
      <w:rFonts w:eastAsia="Calibri"/>
      <w:lang w:val="el-GR"/>
    </w:rPr>
  </w:style>
  <w:style w:type="character" w:customStyle="1" w:styleId="WW8Num9z2">
    <w:name w:val="WW8Num9z2"/>
    <w:rsid w:val="009828C6"/>
  </w:style>
  <w:style w:type="character" w:customStyle="1" w:styleId="WW8Num9z3">
    <w:name w:val="WW8Num9z3"/>
    <w:rsid w:val="009828C6"/>
  </w:style>
  <w:style w:type="character" w:customStyle="1" w:styleId="WW8Num9z4">
    <w:name w:val="WW8Num9z4"/>
    <w:rsid w:val="009828C6"/>
  </w:style>
  <w:style w:type="character" w:customStyle="1" w:styleId="WW8Num9z5">
    <w:name w:val="WW8Num9z5"/>
    <w:rsid w:val="009828C6"/>
  </w:style>
  <w:style w:type="character" w:customStyle="1" w:styleId="WW8Num9z6">
    <w:name w:val="WW8Num9z6"/>
    <w:rsid w:val="009828C6"/>
  </w:style>
  <w:style w:type="character" w:customStyle="1" w:styleId="WW8Num9z7">
    <w:name w:val="WW8Num9z7"/>
    <w:rsid w:val="009828C6"/>
  </w:style>
  <w:style w:type="character" w:customStyle="1" w:styleId="WW8Num9z8">
    <w:name w:val="WW8Num9z8"/>
    <w:rsid w:val="009828C6"/>
  </w:style>
  <w:style w:type="character" w:customStyle="1" w:styleId="WW-DefaultParagraphFont11">
    <w:name w:val="WW-Default Paragraph Font11"/>
    <w:rsid w:val="009828C6"/>
  </w:style>
  <w:style w:type="character" w:customStyle="1" w:styleId="WW8Num12z0">
    <w:name w:val="WW8Num12z0"/>
    <w:rsid w:val="009828C6"/>
    <w:rPr>
      <w:rFonts w:ascii="Symbol" w:hAnsi="Symbol" w:cs="Symbol"/>
    </w:rPr>
  </w:style>
  <w:style w:type="character" w:customStyle="1" w:styleId="WW8Num12z1">
    <w:name w:val="WW8Num12z1"/>
    <w:rsid w:val="009828C6"/>
    <w:rPr>
      <w:rFonts w:ascii="Courier New" w:hAnsi="Courier New" w:cs="Courier New"/>
    </w:rPr>
  </w:style>
  <w:style w:type="character" w:customStyle="1" w:styleId="WW8Num12z2">
    <w:name w:val="WW8Num12z2"/>
    <w:rsid w:val="009828C6"/>
    <w:rPr>
      <w:rFonts w:ascii="Wingdings" w:hAnsi="Wingdings" w:cs="Wingdings"/>
    </w:rPr>
  </w:style>
  <w:style w:type="character" w:customStyle="1" w:styleId="WW-DefaultParagraphFont111">
    <w:name w:val="WW-Default Paragraph Font111"/>
    <w:rsid w:val="009828C6"/>
  </w:style>
  <w:style w:type="character" w:customStyle="1" w:styleId="WW-DefaultParagraphFont1111">
    <w:name w:val="WW-Default Paragraph Font1111"/>
    <w:rsid w:val="009828C6"/>
  </w:style>
  <w:style w:type="character" w:customStyle="1" w:styleId="WW-DefaultParagraphFont11111">
    <w:name w:val="WW-Default Paragraph Font11111"/>
    <w:rsid w:val="009828C6"/>
  </w:style>
  <w:style w:type="character" w:customStyle="1" w:styleId="30">
    <w:name w:val="Προεπιλεγμένη γραμματοσειρά3"/>
    <w:rsid w:val="009828C6"/>
  </w:style>
  <w:style w:type="character" w:customStyle="1" w:styleId="WW-DefaultParagraphFont111111">
    <w:name w:val="WW-Default Paragraph Font111111"/>
    <w:rsid w:val="009828C6"/>
  </w:style>
  <w:style w:type="character" w:customStyle="1" w:styleId="DefaultParagraphFont2">
    <w:name w:val="Default Paragraph Font2"/>
    <w:rsid w:val="009828C6"/>
  </w:style>
  <w:style w:type="character" w:customStyle="1" w:styleId="WW8Num12z3">
    <w:name w:val="WW8Num12z3"/>
    <w:rsid w:val="009828C6"/>
  </w:style>
  <w:style w:type="character" w:customStyle="1" w:styleId="WW8Num12z4">
    <w:name w:val="WW8Num12z4"/>
    <w:rsid w:val="009828C6"/>
  </w:style>
  <w:style w:type="character" w:customStyle="1" w:styleId="WW8Num12z5">
    <w:name w:val="WW8Num12z5"/>
    <w:rsid w:val="009828C6"/>
  </w:style>
  <w:style w:type="character" w:customStyle="1" w:styleId="WW8Num12z6">
    <w:name w:val="WW8Num12z6"/>
    <w:rsid w:val="009828C6"/>
  </w:style>
  <w:style w:type="character" w:customStyle="1" w:styleId="WW8Num12z7">
    <w:name w:val="WW8Num12z7"/>
    <w:rsid w:val="009828C6"/>
  </w:style>
  <w:style w:type="character" w:customStyle="1" w:styleId="WW8Num12z8">
    <w:name w:val="WW8Num12z8"/>
    <w:rsid w:val="009828C6"/>
  </w:style>
  <w:style w:type="character" w:customStyle="1" w:styleId="WW8Num13z0">
    <w:name w:val="WW8Num13z0"/>
    <w:rsid w:val="009828C6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9828C6"/>
  </w:style>
  <w:style w:type="character" w:customStyle="1" w:styleId="WW8Num13z1">
    <w:name w:val="WW8Num13z1"/>
    <w:rsid w:val="009828C6"/>
    <w:rPr>
      <w:rFonts w:eastAsia="Calibri"/>
      <w:lang w:val="el-GR"/>
    </w:rPr>
  </w:style>
  <w:style w:type="character" w:customStyle="1" w:styleId="WW8Num13z2">
    <w:name w:val="WW8Num13z2"/>
    <w:rsid w:val="009828C6"/>
  </w:style>
  <w:style w:type="character" w:customStyle="1" w:styleId="WW8Num13z3">
    <w:name w:val="WW8Num13z3"/>
    <w:rsid w:val="009828C6"/>
  </w:style>
  <w:style w:type="character" w:customStyle="1" w:styleId="WW8Num13z4">
    <w:name w:val="WW8Num13z4"/>
    <w:rsid w:val="009828C6"/>
  </w:style>
  <w:style w:type="character" w:customStyle="1" w:styleId="WW8Num13z5">
    <w:name w:val="WW8Num13z5"/>
    <w:rsid w:val="009828C6"/>
  </w:style>
  <w:style w:type="character" w:customStyle="1" w:styleId="WW8Num13z6">
    <w:name w:val="WW8Num13z6"/>
    <w:rsid w:val="009828C6"/>
  </w:style>
  <w:style w:type="character" w:customStyle="1" w:styleId="WW8Num13z7">
    <w:name w:val="WW8Num13z7"/>
    <w:rsid w:val="009828C6"/>
  </w:style>
  <w:style w:type="character" w:customStyle="1" w:styleId="WW8Num13z8">
    <w:name w:val="WW8Num13z8"/>
    <w:rsid w:val="009828C6"/>
  </w:style>
  <w:style w:type="character" w:customStyle="1" w:styleId="WW8Num14z0">
    <w:name w:val="WW8Num14z0"/>
    <w:rsid w:val="009828C6"/>
    <w:rPr>
      <w:rFonts w:ascii="Symbol" w:hAnsi="Symbol" w:cs="OpenSymbol"/>
    </w:rPr>
  </w:style>
  <w:style w:type="character" w:customStyle="1" w:styleId="WW8Num14z1">
    <w:name w:val="WW8Num14z1"/>
    <w:rsid w:val="009828C6"/>
  </w:style>
  <w:style w:type="character" w:customStyle="1" w:styleId="WW8Num14z2">
    <w:name w:val="WW8Num14z2"/>
    <w:rsid w:val="009828C6"/>
  </w:style>
  <w:style w:type="character" w:customStyle="1" w:styleId="WW8Num14z3">
    <w:name w:val="WW8Num14z3"/>
    <w:rsid w:val="009828C6"/>
  </w:style>
  <w:style w:type="character" w:customStyle="1" w:styleId="WW8Num14z4">
    <w:name w:val="WW8Num14z4"/>
    <w:rsid w:val="009828C6"/>
  </w:style>
  <w:style w:type="character" w:customStyle="1" w:styleId="WW8Num14z5">
    <w:name w:val="WW8Num14z5"/>
    <w:rsid w:val="009828C6"/>
  </w:style>
  <w:style w:type="character" w:customStyle="1" w:styleId="WW8Num14z6">
    <w:name w:val="WW8Num14z6"/>
    <w:rsid w:val="009828C6"/>
  </w:style>
  <w:style w:type="character" w:customStyle="1" w:styleId="WW8Num14z7">
    <w:name w:val="WW8Num14z7"/>
    <w:rsid w:val="009828C6"/>
  </w:style>
  <w:style w:type="character" w:customStyle="1" w:styleId="WW8Num14z8">
    <w:name w:val="WW8Num14z8"/>
    <w:rsid w:val="009828C6"/>
  </w:style>
  <w:style w:type="character" w:customStyle="1" w:styleId="WW8Num15z0">
    <w:name w:val="WW8Num15z0"/>
    <w:rsid w:val="009828C6"/>
  </w:style>
  <w:style w:type="character" w:customStyle="1" w:styleId="WW8Num15z1">
    <w:name w:val="WW8Num15z1"/>
    <w:rsid w:val="009828C6"/>
  </w:style>
  <w:style w:type="character" w:customStyle="1" w:styleId="WW8Num15z2">
    <w:name w:val="WW8Num15z2"/>
    <w:rsid w:val="009828C6"/>
  </w:style>
  <w:style w:type="character" w:customStyle="1" w:styleId="WW8Num15z3">
    <w:name w:val="WW8Num15z3"/>
    <w:rsid w:val="009828C6"/>
  </w:style>
  <w:style w:type="character" w:customStyle="1" w:styleId="WW8Num15z4">
    <w:name w:val="WW8Num15z4"/>
    <w:rsid w:val="009828C6"/>
  </w:style>
  <w:style w:type="character" w:customStyle="1" w:styleId="WW8Num15z5">
    <w:name w:val="WW8Num15z5"/>
    <w:rsid w:val="009828C6"/>
  </w:style>
  <w:style w:type="character" w:customStyle="1" w:styleId="WW8Num15z6">
    <w:name w:val="WW8Num15z6"/>
    <w:rsid w:val="009828C6"/>
  </w:style>
  <w:style w:type="character" w:customStyle="1" w:styleId="WW8Num15z7">
    <w:name w:val="WW8Num15z7"/>
    <w:rsid w:val="009828C6"/>
  </w:style>
  <w:style w:type="character" w:customStyle="1" w:styleId="WW8Num15z8">
    <w:name w:val="WW8Num15z8"/>
    <w:rsid w:val="009828C6"/>
  </w:style>
  <w:style w:type="character" w:customStyle="1" w:styleId="WW8Num16z0">
    <w:name w:val="WW8Num16z0"/>
    <w:rsid w:val="009828C6"/>
  </w:style>
  <w:style w:type="character" w:customStyle="1" w:styleId="WW8Num16z1">
    <w:name w:val="WW8Num16z1"/>
    <w:rsid w:val="009828C6"/>
  </w:style>
  <w:style w:type="character" w:customStyle="1" w:styleId="WW8Num16z2">
    <w:name w:val="WW8Num16z2"/>
    <w:rsid w:val="009828C6"/>
  </w:style>
  <w:style w:type="character" w:customStyle="1" w:styleId="WW8Num16z3">
    <w:name w:val="WW8Num16z3"/>
    <w:rsid w:val="009828C6"/>
  </w:style>
  <w:style w:type="character" w:customStyle="1" w:styleId="WW8Num16z4">
    <w:name w:val="WW8Num16z4"/>
    <w:rsid w:val="009828C6"/>
  </w:style>
  <w:style w:type="character" w:customStyle="1" w:styleId="WW8Num16z5">
    <w:name w:val="WW8Num16z5"/>
    <w:rsid w:val="009828C6"/>
  </w:style>
  <w:style w:type="character" w:customStyle="1" w:styleId="WW8Num16z6">
    <w:name w:val="WW8Num16z6"/>
    <w:rsid w:val="009828C6"/>
  </w:style>
  <w:style w:type="character" w:customStyle="1" w:styleId="WW8Num16z7">
    <w:name w:val="WW8Num16z7"/>
    <w:rsid w:val="009828C6"/>
  </w:style>
  <w:style w:type="character" w:customStyle="1" w:styleId="WW8Num16z8">
    <w:name w:val="WW8Num16z8"/>
    <w:rsid w:val="009828C6"/>
  </w:style>
  <w:style w:type="character" w:customStyle="1" w:styleId="WW-DefaultParagraphFont11111111">
    <w:name w:val="WW-Default Paragraph Font11111111"/>
    <w:rsid w:val="009828C6"/>
  </w:style>
  <w:style w:type="character" w:customStyle="1" w:styleId="WW-DefaultParagraphFont111111111">
    <w:name w:val="WW-Default Paragraph Font111111111"/>
    <w:rsid w:val="009828C6"/>
  </w:style>
  <w:style w:type="character" w:customStyle="1" w:styleId="WW-DefaultParagraphFont1111111111">
    <w:name w:val="WW-Default Paragraph Font1111111111"/>
    <w:rsid w:val="009828C6"/>
  </w:style>
  <w:style w:type="character" w:customStyle="1" w:styleId="WW-DefaultParagraphFont11111111111">
    <w:name w:val="WW-Default Paragraph Font11111111111"/>
    <w:rsid w:val="009828C6"/>
  </w:style>
  <w:style w:type="character" w:customStyle="1" w:styleId="WW-DefaultParagraphFont111111111111">
    <w:name w:val="WW-Default Paragraph Font111111111111"/>
    <w:rsid w:val="009828C6"/>
  </w:style>
  <w:style w:type="character" w:customStyle="1" w:styleId="WW8Num17z0">
    <w:name w:val="WW8Num17z0"/>
    <w:rsid w:val="009828C6"/>
  </w:style>
  <w:style w:type="character" w:customStyle="1" w:styleId="WW8Num17z1">
    <w:name w:val="WW8Num17z1"/>
    <w:rsid w:val="009828C6"/>
  </w:style>
  <w:style w:type="character" w:customStyle="1" w:styleId="WW8Num17z2">
    <w:name w:val="WW8Num17z2"/>
    <w:rsid w:val="009828C6"/>
  </w:style>
  <w:style w:type="character" w:customStyle="1" w:styleId="WW8Num17z3">
    <w:name w:val="WW8Num17z3"/>
    <w:rsid w:val="009828C6"/>
  </w:style>
  <w:style w:type="character" w:customStyle="1" w:styleId="WW8Num17z4">
    <w:name w:val="WW8Num17z4"/>
    <w:rsid w:val="009828C6"/>
  </w:style>
  <w:style w:type="character" w:customStyle="1" w:styleId="WW8Num17z5">
    <w:name w:val="WW8Num17z5"/>
    <w:rsid w:val="009828C6"/>
  </w:style>
  <w:style w:type="character" w:customStyle="1" w:styleId="WW8Num17z6">
    <w:name w:val="WW8Num17z6"/>
    <w:rsid w:val="009828C6"/>
  </w:style>
  <w:style w:type="character" w:customStyle="1" w:styleId="WW8Num17z7">
    <w:name w:val="WW8Num17z7"/>
    <w:rsid w:val="009828C6"/>
  </w:style>
  <w:style w:type="character" w:customStyle="1" w:styleId="WW8Num17z8">
    <w:name w:val="WW8Num17z8"/>
    <w:rsid w:val="009828C6"/>
  </w:style>
  <w:style w:type="character" w:customStyle="1" w:styleId="WW8Num18z0">
    <w:name w:val="WW8Num18z0"/>
    <w:rsid w:val="009828C6"/>
  </w:style>
  <w:style w:type="character" w:customStyle="1" w:styleId="WW8Num18z1">
    <w:name w:val="WW8Num18z1"/>
    <w:rsid w:val="009828C6"/>
  </w:style>
  <w:style w:type="character" w:customStyle="1" w:styleId="WW8Num18z2">
    <w:name w:val="WW8Num18z2"/>
    <w:rsid w:val="009828C6"/>
  </w:style>
  <w:style w:type="character" w:customStyle="1" w:styleId="WW8Num18z3">
    <w:name w:val="WW8Num18z3"/>
    <w:rsid w:val="009828C6"/>
  </w:style>
  <w:style w:type="character" w:customStyle="1" w:styleId="WW8Num18z4">
    <w:name w:val="WW8Num18z4"/>
    <w:rsid w:val="009828C6"/>
  </w:style>
  <w:style w:type="character" w:customStyle="1" w:styleId="WW8Num18z5">
    <w:name w:val="WW8Num18z5"/>
    <w:rsid w:val="009828C6"/>
  </w:style>
  <w:style w:type="character" w:customStyle="1" w:styleId="WW8Num18z6">
    <w:name w:val="WW8Num18z6"/>
    <w:rsid w:val="009828C6"/>
  </w:style>
  <w:style w:type="character" w:customStyle="1" w:styleId="WW8Num18z7">
    <w:name w:val="WW8Num18z7"/>
    <w:rsid w:val="009828C6"/>
  </w:style>
  <w:style w:type="character" w:customStyle="1" w:styleId="WW8Num18z8">
    <w:name w:val="WW8Num18z8"/>
    <w:rsid w:val="009828C6"/>
  </w:style>
  <w:style w:type="character" w:customStyle="1" w:styleId="WW8Num3z1">
    <w:name w:val="WW8Num3z1"/>
    <w:rsid w:val="009828C6"/>
  </w:style>
  <w:style w:type="character" w:customStyle="1" w:styleId="WW8Num3z2">
    <w:name w:val="WW8Num3z2"/>
    <w:rsid w:val="009828C6"/>
  </w:style>
  <w:style w:type="character" w:customStyle="1" w:styleId="WW8Num3z3">
    <w:name w:val="WW8Num3z3"/>
    <w:rsid w:val="009828C6"/>
  </w:style>
  <w:style w:type="character" w:customStyle="1" w:styleId="WW8Num3z4">
    <w:name w:val="WW8Num3z4"/>
    <w:rsid w:val="009828C6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9828C6"/>
  </w:style>
  <w:style w:type="character" w:customStyle="1" w:styleId="WW8Num3z6">
    <w:name w:val="WW8Num3z6"/>
    <w:rsid w:val="009828C6"/>
  </w:style>
  <w:style w:type="character" w:customStyle="1" w:styleId="WW8Num3z7">
    <w:name w:val="WW8Num3z7"/>
    <w:rsid w:val="009828C6"/>
  </w:style>
  <w:style w:type="character" w:customStyle="1" w:styleId="WW8Num3z8">
    <w:name w:val="WW8Num3z8"/>
    <w:rsid w:val="009828C6"/>
  </w:style>
  <w:style w:type="character" w:customStyle="1" w:styleId="WW-DefaultParagraphFont1111111111111">
    <w:name w:val="WW-Default Paragraph Font1111111111111"/>
    <w:rsid w:val="009828C6"/>
  </w:style>
  <w:style w:type="character" w:customStyle="1" w:styleId="WW-DefaultParagraphFont11111111111111">
    <w:name w:val="WW-Default Paragraph Font11111111111111"/>
    <w:rsid w:val="009828C6"/>
  </w:style>
  <w:style w:type="character" w:customStyle="1" w:styleId="WW-DefaultParagraphFont111111111111111">
    <w:name w:val="WW-Default Paragraph Font111111111111111"/>
    <w:rsid w:val="009828C6"/>
  </w:style>
  <w:style w:type="character" w:customStyle="1" w:styleId="WW-DefaultParagraphFont1111111111111111">
    <w:name w:val="WW-Default Paragraph Font1111111111111111"/>
    <w:rsid w:val="009828C6"/>
  </w:style>
  <w:style w:type="character" w:customStyle="1" w:styleId="20">
    <w:name w:val="Προεπιλεγμένη γραμματοσειρά2"/>
    <w:rsid w:val="009828C6"/>
  </w:style>
  <w:style w:type="character" w:customStyle="1" w:styleId="WW8Num19z0">
    <w:name w:val="WW8Num19z0"/>
    <w:rsid w:val="009828C6"/>
    <w:rPr>
      <w:rFonts w:ascii="Calibri" w:hAnsi="Calibri" w:cs="Calibri"/>
    </w:rPr>
  </w:style>
  <w:style w:type="character" w:customStyle="1" w:styleId="WW8Num19z1">
    <w:name w:val="WW8Num19z1"/>
    <w:rsid w:val="009828C6"/>
  </w:style>
  <w:style w:type="character" w:customStyle="1" w:styleId="WW8Num20z0">
    <w:name w:val="WW8Num20z0"/>
    <w:rsid w:val="009828C6"/>
    <w:rPr>
      <w:rFonts w:ascii="Calibri" w:eastAsia="Calibri" w:hAnsi="Calibri" w:cs="Times New Roman"/>
    </w:rPr>
  </w:style>
  <w:style w:type="character" w:customStyle="1" w:styleId="WW8Num20z1">
    <w:name w:val="WW8Num20z1"/>
    <w:rsid w:val="009828C6"/>
    <w:rPr>
      <w:rFonts w:ascii="Courier New" w:hAnsi="Courier New" w:cs="Courier New"/>
    </w:rPr>
  </w:style>
  <w:style w:type="character" w:customStyle="1" w:styleId="WW8Num20z2">
    <w:name w:val="WW8Num20z2"/>
    <w:rsid w:val="009828C6"/>
    <w:rPr>
      <w:rFonts w:ascii="Wingdings" w:hAnsi="Wingdings" w:cs="Wingdings"/>
    </w:rPr>
  </w:style>
  <w:style w:type="character" w:customStyle="1" w:styleId="WW8Num20z3">
    <w:name w:val="WW8Num20z3"/>
    <w:rsid w:val="009828C6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9828C6"/>
  </w:style>
  <w:style w:type="character" w:customStyle="1" w:styleId="WW8Num19z2">
    <w:name w:val="WW8Num19z2"/>
    <w:rsid w:val="009828C6"/>
  </w:style>
  <w:style w:type="character" w:customStyle="1" w:styleId="WW8Num19z3">
    <w:name w:val="WW8Num19z3"/>
    <w:rsid w:val="009828C6"/>
  </w:style>
  <w:style w:type="character" w:customStyle="1" w:styleId="WW8Num19z4">
    <w:name w:val="WW8Num19z4"/>
    <w:rsid w:val="009828C6"/>
  </w:style>
  <w:style w:type="character" w:customStyle="1" w:styleId="WW8Num19z5">
    <w:name w:val="WW8Num19z5"/>
    <w:rsid w:val="009828C6"/>
  </w:style>
  <w:style w:type="character" w:customStyle="1" w:styleId="WW8Num19z6">
    <w:name w:val="WW8Num19z6"/>
    <w:rsid w:val="009828C6"/>
  </w:style>
  <w:style w:type="character" w:customStyle="1" w:styleId="WW8Num19z7">
    <w:name w:val="WW8Num19z7"/>
    <w:rsid w:val="009828C6"/>
  </w:style>
  <w:style w:type="character" w:customStyle="1" w:styleId="WW8Num19z8">
    <w:name w:val="WW8Num19z8"/>
    <w:rsid w:val="009828C6"/>
  </w:style>
  <w:style w:type="character" w:customStyle="1" w:styleId="WW8Num20z4">
    <w:name w:val="WW8Num20z4"/>
    <w:rsid w:val="009828C6"/>
  </w:style>
  <w:style w:type="character" w:customStyle="1" w:styleId="WW8Num20z5">
    <w:name w:val="WW8Num20z5"/>
    <w:rsid w:val="009828C6"/>
  </w:style>
  <w:style w:type="character" w:customStyle="1" w:styleId="WW8Num20z6">
    <w:name w:val="WW8Num20z6"/>
    <w:rsid w:val="009828C6"/>
  </w:style>
  <w:style w:type="character" w:customStyle="1" w:styleId="WW8Num20z7">
    <w:name w:val="WW8Num20z7"/>
    <w:rsid w:val="009828C6"/>
  </w:style>
  <w:style w:type="character" w:customStyle="1" w:styleId="WW8Num20z8">
    <w:name w:val="WW8Num20z8"/>
    <w:rsid w:val="009828C6"/>
  </w:style>
  <w:style w:type="character" w:customStyle="1" w:styleId="WW-DefaultParagraphFont111111111111111111">
    <w:name w:val="WW-Default Paragraph Font111111111111111111"/>
    <w:rsid w:val="009828C6"/>
  </w:style>
  <w:style w:type="character" w:customStyle="1" w:styleId="WW-DefaultParagraphFont1111111111111111111">
    <w:name w:val="WW-Default Paragraph Font1111111111111111111"/>
    <w:rsid w:val="009828C6"/>
  </w:style>
  <w:style w:type="character" w:customStyle="1" w:styleId="WW8Num21z0">
    <w:name w:val="WW8Num21z0"/>
    <w:rsid w:val="009828C6"/>
    <w:rPr>
      <w:rFonts w:ascii="Calibri" w:eastAsia="Times New Roman" w:hAnsi="Calibri" w:cs="Calibri"/>
    </w:rPr>
  </w:style>
  <w:style w:type="character" w:customStyle="1" w:styleId="WW8Num21z1">
    <w:name w:val="WW8Num21z1"/>
    <w:rsid w:val="009828C6"/>
    <w:rPr>
      <w:rFonts w:ascii="Courier New" w:hAnsi="Courier New" w:cs="Courier New"/>
    </w:rPr>
  </w:style>
  <w:style w:type="character" w:customStyle="1" w:styleId="WW8Num21z2">
    <w:name w:val="WW8Num21z2"/>
    <w:rsid w:val="009828C6"/>
    <w:rPr>
      <w:rFonts w:ascii="Wingdings" w:hAnsi="Wingdings" w:cs="Wingdings"/>
    </w:rPr>
  </w:style>
  <w:style w:type="character" w:customStyle="1" w:styleId="WW8Num21z3">
    <w:name w:val="WW8Num21z3"/>
    <w:rsid w:val="009828C6"/>
    <w:rPr>
      <w:rFonts w:ascii="Symbol" w:hAnsi="Symbol" w:cs="Symbol"/>
    </w:rPr>
  </w:style>
  <w:style w:type="character" w:customStyle="1" w:styleId="WW8Num22z0">
    <w:name w:val="WW8Num22z0"/>
    <w:rsid w:val="009828C6"/>
    <w:rPr>
      <w:rFonts w:ascii="Symbol" w:hAnsi="Symbol" w:cs="Symbol"/>
    </w:rPr>
  </w:style>
  <w:style w:type="character" w:customStyle="1" w:styleId="WW8Num22z1">
    <w:name w:val="WW8Num22z1"/>
    <w:rsid w:val="009828C6"/>
    <w:rPr>
      <w:rFonts w:ascii="Courier New" w:hAnsi="Courier New" w:cs="Courier New"/>
    </w:rPr>
  </w:style>
  <w:style w:type="character" w:customStyle="1" w:styleId="WW8Num22z2">
    <w:name w:val="WW8Num22z2"/>
    <w:rsid w:val="009828C6"/>
    <w:rPr>
      <w:rFonts w:ascii="Wingdings" w:hAnsi="Wingdings" w:cs="Wingdings"/>
    </w:rPr>
  </w:style>
  <w:style w:type="character" w:customStyle="1" w:styleId="WW8Num23z0">
    <w:name w:val="WW8Num23z0"/>
    <w:rsid w:val="009828C6"/>
    <w:rPr>
      <w:rFonts w:ascii="Calibri" w:eastAsia="Times New Roman" w:hAnsi="Calibri" w:cs="Calibri"/>
    </w:rPr>
  </w:style>
  <w:style w:type="character" w:customStyle="1" w:styleId="WW8Num23z1">
    <w:name w:val="WW8Num23z1"/>
    <w:rsid w:val="009828C6"/>
    <w:rPr>
      <w:rFonts w:ascii="Courier New" w:hAnsi="Courier New" w:cs="Courier New"/>
    </w:rPr>
  </w:style>
  <w:style w:type="character" w:customStyle="1" w:styleId="WW8Num23z2">
    <w:name w:val="WW8Num23z2"/>
    <w:rsid w:val="009828C6"/>
    <w:rPr>
      <w:rFonts w:ascii="Wingdings" w:hAnsi="Wingdings" w:cs="Wingdings"/>
    </w:rPr>
  </w:style>
  <w:style w:type="character" w:customStyle="1" w:styleId="WW8Num23z3">
    <w:name w:val="WW8Num23z3"/>
    <w:rsid w:val="009828C6"/>
    <w:rPr>
      <w:rFonts w:ascii="Symbol" w:hAnsi="Symbol" w:cs="Symbol"/>
    </w:rPr>
  </w:style>
  <w:style w:type="character" w:customStyle="1" w:styleId="WW8Num24z0">
    <w:name w:val="WW8Num24z0"/>
    <w:rsid w:val="009828C6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9828C6"/>
    <w:rPr>
      <w:rFonts w:ascii="Courier New" w:hAnsi="Courier New" w:cs="Courier New"/>
    </w:rPr>
  </w:style>
  <w:style w:type="character" w:customStyle="1" w:styleId="WW8Num24z2">
    <w:name w:val="WW8Num24z2"/>
    <w:rsid w:val="009828C6"/>
    <w:rPr>
      <w:rFonts w:ascii="Wingdings" w:hAnsi="Wingdings" w:cs="Wingdings"/>
    </w:rPr>
  </w:style>
  <w:style w:type="character" w:customStyle="1" w:styleId="WW8Num25z0">
    <w:name w:val="WW8Num25z0"/>
    <w:rsid w:val="009828C6"/>
    <w:rPr>
      <w:rFonts w:ascii="Symbol" w:hAnsi="Symbol" w:cs="Symbol"/>
    </w:rPr>
  </w:style>
  <w:style w:type="character" w:customStyle="1" w:styleId="WW8Num25z1">
    <w:name w:val="WW8Num25z1"/>
    <w:rsid w:val="009828C6"/>
    <w:rPr>
      <w:rFonts w:ascii="Courier New" w:hAnsi="Courier New" w:cs="Courier New"/>
    </w:rPr>
  </w:style>
  <w:style w:type="character" w:customStyle="1" w:styleId="WW8Num25z2">
    <w:name w:val="WW8Num25z2"/>
    <w:rsid w:val="009828C6"/>
    <w:rPr>
      <w:rFonts w:ascii="Wingdings" w:hAnsi="Wingdings" w:cs="Wingdings"/>
    </w:rPr>
  </w:style>
  <w:style w:type="character" w:customStyle="1" w:styleId="WW8Num26z0">
    <w:name w:val="WW8Num26z0"/>
    <w:rsid w:val="009828C6"/>
    <w:rPr>
      <w:rFonts w:ascii="Symbol" w:hAnsi="Symbol" w:cs="Symbol"/>
    </w:rPr>
  </w:style>
  <w:style w:type="character" w:customStyle="1" w:styleId="WW8Num26z1">
    <w:name w:val="WW8Num26z1"/>
    <w:rsid w:val="009828C6"/>
    <w:rPr>
      <w:rFonts w:ascii="Courier New" w:hAnsi="Courier New" w:cs="Courier New"/>
    </w:rPr>
  </w:style>
  <w:style w:type="character" w:customStyle="1" w:styleId="WW8Num26z2">
    <w:name w:val="WW8Num26z2"/>
    <w:rsid w:val="009828C6"/>
    <w:rPr>
      <w:rFonts w:ascii="Wingdings" w:hAnsi="Wingdings" w:cs="Wingdings"/>
    </w:rPr>
  </w:style>
  <w:style w:type="character" w:customStyle="1" w:styleId="WW8Num27z0">
    <w:name w:val="WW8Num27z0"/>
    <w:rsid w:val="009828C6"/>
    <w:rPr>
      <w:rFonts w:ascii="Calibri" w:eastAsia="Times New Roman" w:hAnsi="Calibri" w:cs="Calibri"/>
    </w:rPr>
  </w:style>
  <w:style w:type="character" w:customStyle="1" w:styleId="WW8Num27z1">
    <w:name w:val="WW8Num27z1"/>
    <w:rsid w:val="009828C6"/>
    <w:rPr>
      <w:rFonts w:ascii="Courier New" w:hAnsi="Courier New" w:cs="Courier New"/>
    </w:rPr>
  </w:style>
  <w:style w:type="character" w:customStyle="1" w:styleId="WW8Num27z2">
    <w:name w:val="WW8Num27z2"/>
    <w:rsid w:val="009828C6"/>
    <w:rPr>
      <w:rFonts w:ascii="Wingdings" w:hAnsi="Wingdings" w:cs="Wingdings"/>
    </w:rPr>
  </w:style>
  <w:style w:type="character" w:customStyle="1" w:styleId="WW8Num27z3">
    <w:name w:val="WW8Num27z3"/>
    <w:rsid w:val="009828C6"/>
    <w:rPr>
      <w:rFonts w:ascii="Symbol" w:hAnsi="Symbol" w:cs="Symbol"/>
    </w:rPr>
  </w:style>
  <w:style w:type="character" w:customStyle="1" w:styleId="WW8Num28z0">
    <w:name w:val="WW8Num28z0"/>
    <w:rsid w:val="009828C6"/>
    <w:rPr>
      <w:rFonts w:ascii="Symbol" w:hAnsi="Symbol" w:cs="Symbol"/>
    </w:rPr>
  </w:style>
  <w:style w:type="character" w:customStyle="1" w:styleId="WW8Num28z1">
    <w:name w:val="WW8Num28z1"/>
    <w:rsid w:val="009828C6"/>
    <w:rPr>
      <w:rFonts w:ascii="Courier New" w:hAnsi="Courier New" w:cs="Courier New"/>
    </w:rPr>
  </w:style>
  <w:style w:type="character" w:customStyle="1" w:styleId="WW8Num28z2">
    <w:name w:val="WW8Num28z2"/>
    <w:rsid w:val="009828C6"/>
    <w:rPr>
      <w:rFonts w:ascii="Wingdings" w:hAnsi="Wingdings" w:cs="Wingdings"/>
    </w:rPr>
  </w:style>
  <w:style w:type="character" w:customStyle="1" w:styleId="WW8Num29z0">
    <w:name w:val="WW8Num29z0"/>
    <w:rsid w:val="009828C6"/>
    <w:rPr>
      <w:rFonts w:ascii="Calibri" w:eastAsia="Times New Roman" w:hAnsi="Calibri" w:cs="Calibri"/>
    </w:rPr>
  </w:style>
  <w:style w:type="character" w:customStyle="1" w:styleId="WW8Num29z1">
    <w:name w:val="WW8Num29z1"/>
    <w:rsid w:val="009828C6"/>
    <w:rPr>
      <w:rFonts w:ascii="Courier New" w:hAnsi="Courier New" w:cs="Courier New"/>
    </w:rPr>
  </w:style>
  <w:style w:type="character" w:customStyle="1" w:styleId="WW8Num29z2">
    <w:name w:val="WW8Num29z2"/>
    <w:rsid w:val="009828C6"/>
    <w:rPr>
      <w:rFonts w:ascii="Wingdings" w:hAnsi="Wingdings" w:cs="Wingdings"/>
    </w:rPr>
  </w:style>
  <w:style w:type="character" w:customStyle="1" w:styleId="WW8Num29z3">
    <w:name w:val="WW8Num29z3"/>
    <w:rsid w:val="009828C6"/>
    <w:rPr>
      <w:rFonts w:ascii="Symbol" w:hAnsi="Symbol" w:cs="Symbol"/>
    </w:rPr>
  </w:style>
  <w:style w:type="character" w:customStyle="1" w:styleId="WW8Num30z0">
    <w:name w:val="WW8Num30z0"/>
    <w:rsid w:val="009828C6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9828C6"/>
    <w:rPr>
      <w:rFonts w:ascii="Courier New" w:hAnsi="Courier New" w:cs="Courier New"/>
    </w:rPr>
  </w:style>
  <w:style w:type="character" w:customStyle="1" w:styleId="WW8Num30z2">
    <w:name w:val="WW8Num30z2"/>
    <w:rsid w:val="009828C6"/>
    <w:rPr>
      <w:rFonts w:ascii="Wingdings" w:hAnsi="Wingdings" w:cs="Wingdings"/>
    </w:rPr>
  </w:style>
  <w:style w:type="character" w:customStyle="1" w:styleId="WW8Num31z0">
    <w:name w:val="WW8Num31z0"/>
    <w:rsid w:val="009828C6"/>
    <w:rPr>
      <w:rFonts w:cs="Times New Roman"/>
    </w:rPr>
  </w:style>
  <w:style w:type="character" w:customStyle="1" w:styleId="WW8Num32z0">
    <w:name w:val="WW8Num32z0"/>
    <w:rsid w:val="009828C6"/>
  </w:style>
  <w:style w:type="character" w:customStyle="1" w:styleId="WW8Num32z1">
    <w:name w:val="WW8Num32z1"/>
    <w:rsid w:val="009828C6"/>
  </w:style>
  <w:style w:type="character" w:customStyle="1" w:styleId="WW8Num32z2">
    <w:name w:val="WW8Num32z2"/>
    <w:rsid w:val="009828C6"/>
  </w:style>
  <w:style w:type="character" w:customStyle="1" w:styleId="WW8Num32z3">
    <w:name w:val="WW8Num32z3"/>
    <w:rsid w:val="009828C6"/>
  </w:style>
  <w:style w:type="character" w:customStyle="1" w:styleId="WW8Num32z4">
    <w:name w:val="WW8Num32z4"/>
    <w:rsid w:val="009828C6"/>
  </w:style>
  <w:style w:type="character" w:customStyle="1" w:styleId="WW8Num32z5">
    <w:name w:val="WW8Num32z5"/>
    <w:rsid w:val="009828C6"/>
  </w:style>
  <w:style w:type="character" w:customStyle="1" w:styleId="WW8Num32z6">
    <w:name w:val="WW8Num32z6"/>
    <w:rsid w:val="009828C6"/>
  </w:style>
  <w:style w:type="character" w:customStyle="1" w:styleId="WW8Num32z7">
    <w:name w:val="WW8Num32z7"/>
    <w:rsid w:val="009828C6"/>
  </w:style>
  <w:style w:type="character" w:customStyle="1" w:styleId="WW8Num32z8">
    <w:name w:val="WW8Num32z8"/>
    <w:rsid w:val="009828C6"/>
  </w:style>
  <w:style w:type="character" w:customStyle="1" w:styleId="WW8Num33z0">
    <w:name w:val="WW8Num33z0"/>
    <w:rsid w:val="009828C6"/>
    <w:rPr>
      <w:rFonts w:ascii="Symbol" w:eastAsia="Calibri" w:hAnsi="Symbol" w:cs="Symbol"/>
    </w:rPr>
  </w:style>
  <w:style w:type="character" w:customStyle="1" w:styleId="WW8Num33z1">
    <w:name w:val="WW8Num33z1"/>
    <w:rsid w:val="009828C6"/>
    <w:rPr>
      <w:rFonts w:ascii="Courier New" w:hAnsi="Courier New" w:cs="Courier New"/>
    </w:rPr>
  </w:style>
  <w:style w:type="character" w:customStyle="1" w:styleId="WW8Num33z2">
    <w:name w:val="WW8Num33z2"/>
    <w:rsid w:val="009828C6"/>
    <w:rPr>
      <w:rFonts w:ascii="Wingdings" w:hAnsi="Wingdings" w:cs="Wingdings"/>
    </w:rPr>
  </w:style>
  <w:style w:type="character" w:customStyle="1" w:styleId="WW8Num34z0">
    <w:name w:val="WW8Num34z0"/>
    <w:rsid w:val="009828C6"/>
    <w:rPr>
      <w:rFonts w:ascii="Symbol" w:hAnsi="Symbol" w:cs="Symbol"/>
    </w:rPr>
  </w:style>
  <w:style w:type="character" w:customStyle="1" w:styleId="WW8Num34z1">
    <w:name w:val="WW8Num34z1"/>
    <w:rsid w:val="009828C6"/>
    <w:rPr>
      <w:rFonts w:ascii="Courier New" w:hAnsi="Courier New" w:cs="Courier New"/>
    </w:rPr>
  </w:style>
  <w:style w:type="character" w:customStyle="1" w:styleId="WW8Num34z2">
    <w:name w:val="WW8Num34z2"/>
    <w:rsid w:val="009828C6"/>
    <w:rPr>
      <w:rFonts w:ascii="Wingdings" w:hAnsi="Wingdings" w:cs="Wingdings"/>
    </w:rPr>
  </w:style>
  <w:style w:type="character" w:customStyle="1" w:styleId="WW8Num35z0">
    <w:name w:val="WW8Num35z0"/>
    <w:rsid w:val="009828C6"/>
    <w:rPr>
      <w:rFonts w:ascii="Calibri" w:eastAsia="Times New Roman" w:hAnsi="Calibri" w:cs="Calibri"/>
    </w:rPr>
  </w:style>
  <w:style w:type="character" w:customStyle="1" w:styleId="WW8Num35z1">
    <w:name w:val="WW8Num35z1"/>
    <w:rsid w:val="009828C6"/>
    <w:rPr>
      <w:rFonts w:ascii="Courier New" w:hAnsi="Courier New" w:cs="Courier New"/>
    </w:rPr>
  </w:style>
  <w:style w:type="character" w:customStyle="1" w:styleId="WW8Num35z2">
    <w:name w:val="WW8Num35z2"/>
    <w:rsid w:val="009828C6"/>
    <w:rPr>
      <w:rFonts w:ascii="Wingdings" w:hAnsi="Wingdings" w:cs="Wingdings"/>
    </w:rPr>
  </w:style>
  <w:style w:type="character" w:customStyle="1" w:styleId="WW8Num35z3">
    <w:name w:val="WW8Num35z3"/>
    <w:rsid w:val="009828C6"/>
    <w:rPr>
      <w:rFonts w:ascii="Symbol" w:hAnsi="Symbol" w:cs="Symbol"/>
    </w:rPr>
  </w:style>
  <w:style w:type="character" w:customStyle="1" w:styleId="WW8Num36z0">
    <w:name w:val="WW8Num36z0"/>
    <w:rsid w:val="009828C6"/>
    <w:rPr>
      <w:lang w:val="el-GR"/>
    </w:rPr>
  </w:style>
  <w:style w:type="character" w:customStyle="1" w:styleId="WW8Num36z1">
    <w:name w:val="WW8Num36z1"/>
    <w:rsid w:val="009828C6"/>
  </w:style>
  <w:style w:type="character" w:customStyle="1" w:styleId="WW8Num36z2">
    <w:name w:val="WW8Num36z2"/>
    <w:rsid w:val="009828C6"/>
  </w:style>
  <w:style w:type="character" w:customStyle="1" w:styleId="WW8Num36z3">
    <w:name w:val="WW8Num36z3"/>
    <w:rsid w:val="009828C6"/>
  </w:style>
  <w:style w:type="character" w:customStyle="1" w:styleId="WW8Num36z4">
    <w:name w:val="WW8Num36z4"/>
    <w:rsid w:val="009828C6"/>
  </w:style>
  <w:style w:type="character" w:customStyle="1" w:styleId="WW8Num36z5">
    <w:name w:val="WW8Num36z5"/>
    <w:rsid w:val="009828C6"/>
  </w:style>
  <w:style w:type="character" w:customStyle="1" w:styleId="WW8Num36z6">
    <w:name w:val="WW8Num36z6"/>
    <w:rsid w:val="009828C6"/>
  </w:style>
  <w:style w:type="character" w:customStyle="1" w:styleId="WW8Num36z7">
    <w:name w:val="WW8Num36z7"/>
    <w:rsid w:val="009828C6"/>
  </w:style>
  <w:style w:type="character" w:customStyle="1" w:styleId="WW8Num36z8">
    <w:name w:val="WW8Num36z8"/>
    <w:rsid w:val="009828C6"/>
  </w:style>
  <w:style w:type="character" w:customStyle="1" w:styleId="WW8Num37z0">
    <w:name w:val="WW8Num37z0"/>
    <w:rsid w:val="009828C6"/>
    <w:rPr>
      <w:rFonts w:ascii="Calibri" w:eastAsia="Times New Roman" w:hAnsi="Calibri" w:cs="Calibri"/>
    </w:rPr>
  </w:style>
  <w:style w:type="character" w:customStyle="1" w:styleId="WW8Num37z1">
    <w:name w:val="WW8Num37z1"/>
    <w:rsid w:val="009828C6"/>
    <w:rPr>
      <w:rFonts w:ascii="Courier New" w:hAnsi="Courier New" w:cs="Courier New"/>
    </w:rPr>
  </w:style>
  <w:style w:type="character" w:customStyle="1" w:styleId="WW8Num37z2">
    <w:name w:val="WW8Num37z2"/>
    <w:rsid w:val="009828C6"/>
    <w:rPr>
      <w:rFonts w:ascii="Wingdings" w:hAnsi="Wingdings" w:cs="Wingdings"/>
    </w:rPr>
  </w:style>
  <w:style w:type="character" w:customStyle="1" w:styleId="WW8Num37z3">
    <w:name w:val="WW8Num37z3"/>
    <w:rsid w:val="009828C6"/>
    <w:rPr>
      <w:rFonts w:ascii="Symbol" w:hAnsi="Symbol" w:cs="Symbol"/>
    </w:rPr>
  </w:style>
  <w:style w:type="character" w:customStyle="1" w:styleId="WW8Num38z0">
    <w:name w:val="WW8Num38z0"/>
    <w:rsid w:val="009828C6"/>
  </w:style>
  <w:style w:type="character" w:customStyle="1" w:styleId="WW8Num38z1">
    <w:name w:val="WW8Num38z1"/>
    <w:rsid w:val="009828C6"/>
  </w:style>
  <w:style w:type="character" w:customStyle="1" w:styleId="WW8Num38z2">
    <w:name w:val="WW8Num38z2"/>
    <w:rsid w:val="009828C6"/>
  </w:style>
  <w:style w:type="character" w:customStyle="1" w:styleId="WW8Num38z3">
    <w:name w:val="WW8Num38z3"/>
    <w:rsid w:val="009828C6"/>
  </w:style>
  <w:style w:type="character" w:customStyle="1" w:styleId="WW8Num38z4">
    <w:name w:val="WW8Num38z4"/>
    <w:rsid w:val="009828C6"/>
  </w:style>
  <w:style w:type="character" w:customStyle="1" w:styleId="WW8Num38z5">
    <w:name w:val="WW8Num38z5"/>
    <w:rsid w:val="009828C6"/>
  </w:style>
  <w:style w:type="character" w:customStyle="1" w:styleId="WW8Num38z6">
    <w:name w:val="WW8Num38z6"/>
    <w:rsid w:val="009828C6"/>
  </w:style>
  <w:style w:type="character" w:customStyle="1" w:styleId="WW8Num38z7">
    <w:name w:val="WW8Num38z7"/>
    <w:rsid w:val="009828C6"/>
  </w:style>
  <w:style w:type="character" w:customStyle="1" w:styleId="WW8Num38z8">
    <w:name w:val="WW8Num38z8"/>
    <w:rsid w:val="009828C6"/>
  </w:style>
  <w:style w:type="character" w:customStyle="1" w:styleId="WW-DefaultParagraphFont11111111111111111111">
    <w:name w:val="WW-Default Paragraph Font11111111111111111111"/>
    <w:rsid w:val="009828C6"/>
  </w:style>
  <w:style w:type="character" w:customStyle="1" w:styleId="WW8Num4z1">
    <w:name w:val="WW8Num4z1"/>
    <w:rsid w:val="009828C6"/>
    <w:rPr>
      <w:rFonts w:cs="Times New Roman"/>
    </w:rPr>
  </w:style>
  <w:style w:type="character" w:customStyle="1" w:styleId="WW8Num5z1">
    <w:name w:val="WW8Num5z1"/>
    <w:rsid w:val="009828C6"/>
    <w:rPr>
      <w:rFonts w:cs="Times New Roman"/>
    </w:rPr>
  </w:style>
  <w:style w:type="character" w:customStyle="1" w:styleId="WW8Num29z4">
    <w:name w:val="WW8Num29z4"/>
    <w:rsid w:val="009828C6"/>
  </w:style>
  <w:style w:type="character" w:customStyle="1" w:styleId="WW8Num29z5">
    <w:name w:val="WW8Num29z5"/>
    <w:rsid w:val="009828C6"/>
  </w:style>
  <w:style w:type="character" w:customStyle="1" w:styleId="WW8Num29z6">
    <w:name w:val="WW8Num29z6"/>
    <w:rsid w:val="009828C6"/>
  </w:style>
  <w:style w:type="character" w:customStyle="1" w:styleId="WW8Num29z7">
    <w:name w:val="WW8Num29z7"/>
    <w:rsid w:val="009828C6"/>
  </w:style>
  <w:style w:type="character" w:customStyle="1" w:styleId="WW8Num29z8">
    <w:name w:val="WW8Num29z8"/>
    <w:rsid w:val="009828C6"/>
  </w:style>
  <w:style w:type="character" w:customStyle="1" w:styleId="WW8Num30z3">
    <w:name w:val="WW8Num30z3"/>
    <w:rsid w:val="009828C6"/>
    <w:rPr>
      <w:rFonts w:ascii="Symbol" w:hAnsi="Symbol" w:cs="Symbol"/>
    </w:rPr>
  </w:style>
  <w:style w:type="character" w:customStyle="1" w:styleId="WW8Num31z1">
    <w:name w:val="WW8Num31z1"/>
    <w:rsid w:val="009828C6"/>
  </w:style>
  <w:style w:type="character" w:customStyle="1" w:styleId="WW8Num31z2">
    <w:name w:val="WW8Num31z2"/>
    <w:rsid w:val="009828C6"/>
  </w:style>
  <w:style w:type="character" w:customStyle="1" w:styleId="WW8Num31z3">
    <w:name w:val="WW8Num31z3"/>
    <w:rsid w:val="009828C6"/>
  </w:style>
  <w:style w:type="character" w:customStyle="1" w:styleId="WW8Num31z4">
    <w:name w:val="WW8Num31z4"/>
    <w:rsid w:val="009828C6"/>
  </w:style>
  <w:style w:type="character" w:customStyle="1" w:styleId="WW8Num31z5">
    <w:name w:val="WW8Num31z5"/>
    <w:rsid w:val="009828C6"/>
  </w:style>
  <w:style w:type="character" w:customStyle="1" w:styleId="WW8Num31z6">
    <w:name w:val="WW8Num31z6"/>
    <w:rsid w:val="009828C6"/>
  </w:style>
  <w:style w:type="character" w:customStyle="1" w:styleId="WW8Num31z7">
    <w:name w:val="WW8Num31z7"/>
    <w:rsid w:val="009828C6"/>
  </w:style>
  <w:style w:type="character" w:customStyle="1" w:styleId="WW8Num31z8">
    <w:name w:val="WW8Num31z8"/>
    <w:rsid w:val="009828C6"/>
  </w:style>
  <w:style w:type="character" w:customStyle="1" w:styleId="WW8Num39z0">
    <w:name w:val="WW8Num39z0"/>
    <w:rsid w:val="009828C6"/>
    <w:rPr>
      <w:rFonts w:ascii="Calibri" w:eastAsia="Times New Roman" w:hAnsi="Calibri" w:cs="Calibri"/>
    </w:rPr>
  </w:style>
  <w:style w:type="character" w:customStyle="1" w:styleId="WW8Num39z1">
    <w:name w:val="WW8Num39z1"/>
    <w:rsid w:val="009828C6"/>
    <w:rPr>
      <w:rFonts w:ascii="Courier New" w:hAnsi="Courier New" w:cs="Courier New"/>
    </w:rPr>
  </w:style>
  <w:style w:type="character" w:customStyle="1" w:styleId="WW8Num39z2">
    <w:name w:val="WW8Num39z2"/>
    <w:rsid w:val="009828C6"/>
    <w:rPr>
      <w:rFonts w:ascii="Wingdings" w:hAnsi="Wingdings" w:cs="Wingdings"/>
    </w:rPr>
  </w:style>
  <w:style w:type="character" w:customStyle="1" w:styleId="WW8Num39z3">
    <w:name w:val="WW8Num39z3"/>
    <w:rsid w:val="009828C6"/>
    <w:rPr>
      <w:rFonts w:ascii="Symbol" w:hAnsi="Symbol" w:cs="Symbol"/>
    </w:rPr>
  </w:style>
  <w:style w:type="character" w:customStyle="1" w:styleId="WW8Num40z0">
    <w:name w:val="WW8Num40z0"/>
    <w:rsid w:val="009828C6"/>
    <w:rPr>
      <w:rFonts w:ascii="Symbol" w:hAnsi="Symbol" w:cs="Symbol"/>
    </w:rPr>
  </w:style>
  <w:style w:type="character" w:customStyle="1" w:styleId="WW8Num40z1">
    <w:name w:val="WW8Num40z1"/>
    <w:rsid w:val="009828C6"/>
    <w:rPr>
      <w:rFonts w:ascii="Courier New" w:hAnsi="Courier New" w:cs="Courier New"/>
    </w:rPr>
  </w:style>
  <w:style w:type="character" w:customStyle="1" w:styleId="WW8Num40z2">
    <w:name w:val="WW8Num40z2"/>
    <w:rsid w:val="009828C6"/>
    <w:rPr>
      <w:rFonts w:ascii="Wingdings" w:hAnsi="Wingdings" w:cs="Wingdings"/>
    </w:rPr>
  </w:style>
  <w:style w:type="character" w:customStyle="1" w:styleId="WW8Num41z0">
    <w:name w:val="WW8Num41z0"/>
    <w:rsid w:val="009828C6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9828C6"/>
    <w:rPr>
      <w:rFonts w:cs="Times New Roman"/>
    </w:rPr>
  </w:style>
  <w:style w:type="character" w:customStyle="1" w:styleId="WW8Num41z2">
    <w:name w:val="WW8Num41z2"/>
    <w:rsid w:val="009828C6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9828C6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9828C6"/>
  </w:style>
  <w:style w:type="character" w:customStyle="1" w:styleId="Heading1Char">
    <w:name w:val="Heading 1 Char"/>
    <w:rsid w:val="009828C6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9828C6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9828C6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9828C6"/>
    <w:rPr>
      <w:sz w:val="24"/>
      <w:szCs w:val="24"/>
      <w:lang w:val="en-GB"/>
    </w:rPr>
  </w:style>
  <w:style w:type="character" w:customStyle="1" w:styleId="FooterChar">
    <w:name w:val="Footer Char"/>
    <w:rsid w:val="009828C6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9828C6"/>
    <w:rPr>
      <w:sz w:val="16"/>
    </w:rPr>
  </w:style>
  <w:style w:type="character" w:styleId="-">
    <w:name w:val="Hyperlink"/>
    <w:uiPriority w:val="99"/>
    <w:rsid w:val="009828C6"/>
    <w:rPr>
      <w:color w:val="0000FF"/>
      <w:u w:val="single"/>
    </w:rPr>
  </w:style>
  <w:style w:type="character" w:customStyle="1" w:styleId="HeaderChar">
    <w:name w:val="Header Char"/>
    <w:rsid w:val="009828C6"/>
    <w:rPr>
      <w:rFonts w:cs="Times New Roman"/>
      <w:sz w:val="24"/>
      <w:szCs w:val="24"/>
      <w:lang w:val="en-GB"/>
    </w:rPr>
  </w:style>
  <w:style w:type="character" w:styleId="aa">
    <w:name w:val="page number"/>
    <w:qFormat/>
    <w:rsid w:val="009828C6"/>
    <w:rPr>
      <w:rFonts w:cs="Times New Roman"/>
    </w:rPr>
  </w:style>
  <w:style w:type="character" w:customStyle="1" w:styleId="BalloonTextChar">
    <w:name w:val="Balloon Text Char"/>
    <w:rsid w:val="009828C6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9828C6"/>
    <w:rPr>
      <w:rFonts w:cs="Times New Roman"/>
      <w:lang w:val="en-GB"/>
    </w:rPr>
  </w:style>
  <w:style w:type="character" w:customStyle="1" w:styleId="CommentSubjectChar">
    <w:name w:val="Comment Subject Char"/>
    <w:rsid w:val="009828C6"/>
    <w:rPr>
      <w:rFonts w:cs="Times New Roman"/>
      <w:b/>
      <w:bCs/>
      <w:lang w:val="en-GB"/>
    </w:rPr>
  </w:style>
  <w:style w:type="character" w:customStyle="1" w:styleId="BodyTextChar">
    <w:name w:val="Body Text Char"/>
    <w:rsid w:val="009828C6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9828C6"/>
    <w:rPr>
      <w:rFonts w:cs="Times New Roman"/>
      <w:color w:val="808080"/>
    </w:rPr>
  </w:style>
  <w:style w:type="character" w:customStyle="1" w:styleId="ab">
    <w:name w:val="Χαρακτήρες υποσημείωσης"/>
    <w:qFormat/>
    <w:rsid w:val="009828C6"/>
    <w:rPr>
      <w:rFonts w:cs="Times New Roman"/>
      <w:vertAlign w:val="superscript"/>
    </w:rPr>
  </w:style>
  <w:style w:type="character" w:customStyle="1" w:styleId="FootnoteTextChar">
    <w:name w:val="Footnote Text Char"/>
    <w:rsid w:val="009828C6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9828C6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9828C6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9828C6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9828C6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9828C6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9828C6"/>
    <w:rPr>
      <w:rFonts w:ascii="Calibri" w:hAnsi="Calibri" w:cs="Calibri"/>
      <w:lang w:val="en-GB"/>
    </w:rPr>
  </w:style>
  <w:style w:type="character" w:customStyle="1" w:styleId="ac">
    <w:name w:val="Χαρακτήρες σημείωσης τέλους"/>
    <w:rsid w:val="009828C6"/>
    <w:rPr>
      <w:vertAlign w:val="superscript"/>
    </w:rPr>
  </w:style>
  <w:style w:type="character" w:customStyle="1" w:styleId="FootnoteReference2">
    <w:name w:val="Footnote Reference2"/>
    <w:rsid w:val="009828C6"/>
    <w:rPr>
      <w:vertAlign w:val="superscript"/>
    </w:rPr>
  </w:style>
  <w:style w:type="character" w:customStyle="1" w:styleId="EndnoteReference1">
    <w:name w:val="Endnote Reference1"/>
    <w:rsid w:val="009828C6"/>
    <w:rPr>
      <w:vertAlign w:val="superscript"/>
    </w:rPr>
  </w:style>
  <w:style w:type="character" w:customStyle="1" w:styleId="ad">
    <w:name w:val="Κουκκίδες"/>
    <w:rsid w:val="009828C6"/>
    <w:rPr>
      <w:rFonts w:ascii="OpenSymbol" w:eastAsia="OpenSymbol" w:hAnsi="OpenSymbol" w:cs="OpenSymbol"/>
    </w:rPr>
  </w:style>
  <w:style w:type="character" w:styleId="ae">
    <w:name w:val="Strong"/>
    <w:basedOn w:val="a0"/>
    <w:uiPriority w:val="22"/>
    <w:qFormat/>
    <w:rsid w:val="009828C6"/>
    <w:rPr>
      <w:b/>
      <w:bCs/>
    </w:rPr>
  </w:style>
  <w:style w:type="character" w:customStyle="1" w:styleId="12">
    <w:name w:val="Προεπιλεγμένη γραμματοσειρά1"/>
    <w:rsid w:val="009828C6"/>
  </w:style>
  <w:style w:type="character" w:customStyle="1" w:styleId="af">
    <w:name w:val="Σύμβολο υποσημείωσης"/>
    <w:qFormat/>
    <w:rsid w:val="009828C6"/>
    <w:rPr>
      <w:vertAlign w:val="superscript"/>
    </w:rPr>
  </w:style>
  <w:style w:type="character" w:customStyle="1" w:styleId="13">
    <w:name w:val="Έμφαση1"/>
    <w:basedOn w:val="a0"/>
    <w:qFormat/>
    <w:rsid w:val="009828C6"/>
    <w:rPr>
      <w:i/>
      <w:iCs/>
      <w:color w:val="B22600"/>
    </w:rPr>
  </w:style>
  <w:style w:type="character" w:customStyle="1" w:styleId="af0">
    <w:name w:val="Χαρακτήρες αρίθμησης"/>
    <w:rsid w:val="009828C6"/>
  </w:style>
  <w:style w:type="character" w:customStyle="1" w:styleId="normalwithoutspacingChar">
    <w:name w:val="normal_without_spacing Char"/>
    <w:rsid w:val="009828C6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9828C6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9828C6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9828C6"/>
  </w:style>
  <w:style w:type="character" w:customStyle="1" w:styleId="BodyTextIndent3Char">
    <w:name w:val="Body Text Indent 3 Char"/>
    <w:rsid w:val="009828C6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9828C6"/>
    <w:rPr>
      <w:vertAlign w:val="superscript"/>
    </w:rPr>
  </w:style>
  <w:style w:type="character" w:customStyle="1" w:styleId="WW-EndnoteReference">
    <w:name w:val="WW-Endnote Reference"/>
    <w:rsid w:val="009828C6"/>
    <w:rPr>
      <w:vertAlign w:val="superscript"/>
    </w:rPr>
  </w:style>
  <w:style w:type="character" w:customStyle="1" w:styleId="FootnoteReference1">
    <w:name w:val="Footnote Reference1"/>
    <w:rsid w:val="009828C6"/>
    <w:rPr>
      <w:vertAlign w:val="superscript"/>
    </w:rPr>
  </w:style>
  <w:style w:type="character" w:customStyle="1" w:styleId="FootnoteTextChar2">
    <w:name w:val="Footnote Text Char2"/>
    <w:rsid w:val="009828C6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9828C6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9828C6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9828C6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9828C6"/>
    <w:rPr>
      <w:vertAlign w:val="superscript"/>
    </w:rPr>
  </w:style>
  <w:style w:type="character" w:customStyle="1" w:styleId="WW-EndnoteReference1">
    <w:name w:val="WW-Endnote Reference1"/>
    <w:rsid w:val="009828C6"/>
    <w:rPr>
      <w:vertAlign w:val="superscript"/>
    </w:rPr>
  </w:style>
  <w:style w:type="character" w:customStyle="1" w:styleId="WW-FootnoteReference2">
    <w:name w:val="WW-Footnote Reference2"/>
    <w:rsid w:val="009828C6"/>
    <w:rPr>
      <w:vertAlign w:val="superscript"/>
    </w:rPr>
  </w:style>
  <w:style w:type="character" w:customStyle="1" w:styleId="WW-EndnoteReference2">
    <w:name w:val="WW-Endnote Reference2"/>
    <w:rsid w:val="009828C6"/>
    <w:rPr>
      <w:vertAlign w:val="superscript"/>
    </w:rPr>
  </w:style>
  <w:style w:type="character" w:customStyle="1" w:styleId="FootnoteTextChar3">
    <w:name w:val="Footnote Text Char3"/>
    <w:rsid w:val="009828C6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9828C6"/>
    <w:rPr>
      <w:rFonts w:ascii="Calibri" w:hAnsi="Calibri" w:cs="Calibri"/>
      <w:sz w:val="18"/>
      <w:szCs w:val="18"/>
      <w:lang w:val="en-IE" w:eastAsia="zh-CN"/>
    </w:rPr>
  </w:style>
  <w:style w:type="character" w:customStyle="1" w:styleId="14">
    <w:name w:val="Παραπομπή υποσημείωσης1"/>
    <w:rsid w:val="009828C6"/>
    <w:rPr>
      <w:vertAlign w:val="superscript"/>
    </w:rPr>
  </w:style>
  <w:style w:type="character" w:customStyle="1" w:styleId="15">
    <w:name w:val="Παραπομπή σημείωσης τέλους1"/>
    <w:rsid w:val="009828C6"/>
    <w:rPr>
      <w:vertAlign w:val="superscript"/>
    </w:rPr>
  </w:style>
  <w:style w:type="character" w:customStyle="1" w:styleId="Char4">
    <w:name w:val="Κείμενο πλαισίου Char"/>
    <w:uiPriority w:val="99"/>
    <w:qFormat/>
    <w:rsid w:val="009828C6"/>
    <w:rPr>
      <w:rFonts w:ascii="Tahoma" w:hAnsi="Tahoma" w:cs="Tahoma"/>
      <w:sz w:val="16"/>
      <w:szCs w:val="16"/>
      <w:lang w:val="en-GB"/>
    </w:rPr>
  </w:style>
  <w:style w:type="character" w:customStyle="1" w:styleId="16">
    <w:name w:val="Παραπομπή σχολίου1"/>
    <w:rsid w:val="009828C6"/>
    <w:rPr>
      <w:sz w:val="16"/>
      <w:szCs w:val="16"/>
    </w:rPr>
  </w:style>
  <w:style w:type="character" w:customStyle="1" w:styleId="Char5">
    <w:name w:val="Κείμενο σχολίου Char"/>
    <w:uiPriority w:val="99"/>
    <w:qFormat/>
    <w:rsid w:val="009828C6"/>
    <w:rPr>
      <w:rFonts w:ascii="Calibri" w:hAnsi="Calibri" w:cs="Calibri"/>
      <w:lang w:val="en-GB"/>
    </w:rPr>
  </w:style>
  <w:style w:type="character" w:customStyle="1" w:styleId="Char6">
    <w:name w:val="Θέμα σχολίου Char"/>
    <w:uiPriority w:val="99"/>
    <w:qFormat/>
    <w:rsid w:val="009828C6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qFormat/>
    <w:rsid w:val="009828C6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9828C6"/>
    <w:rPr>
      <w:vertAlign w:val="superscript"/>
    </w:rPr>
  </w:style>
  <w:style w:type="character" w:customStyle="1" w:styleId="WW-EndnoteReference3">
    <w:name w:val="WW-Endnote Reference3"/>
    <w:rsid w:val="009828C6"/>
    <w:rPr>
      <w:vertAlign w:val="superscript"/>
    </w:rPr>
  </w:style>
  <w:style w:type="character" w:customStyle="1" w:styleId="WW-FootnoteReference4">
    <w:name w:val="WW-Footnote Reference4"/>
    <w:rsid w:val="009828C6"/>
    <w:rPr>
      <w:vertAlign w:val="superscript"/>
    </w:rPr>
  </w:style>
  <w:style w:type="character" w:customStyle="1" w:styleId="WW-EndnoteReference4">
    <w:name w:val="WW-Endnote Reference4"/>
    <w:rsid w:val="009828C6"/>
    <w:rPr>
      <w:vertAlign w:val="superscript"/>
    </w:rPr>
  </w:style>
  <w:style w:type="character" w:customStyle="1" w:styleId="WW-FootnoteReference5">
    <w:name w:val="WW-Footnote Reference5"/>
    <w:rsid w:val="009828C6"/>
    <w:rPr>
      <w:vertAlign w:val="superscript"/>
    </w:rPr>
  </w:style>
  <w:style w:type="character" w:customStyle="1" w:styleId="WW-EndnoteReference5">
    <w:name w:val="WW-Endnote Reference5"/>
    <w:rsid w:val="009828C6"/>
    <w:rPr>
      <w:vertAlign w:val="superscript"/>
    </w:rPr>
  </w:style>
  <w:style w:type="character" w:customStyle="1" w:styleId="WW-FootnoteReference6">
    <w:name w:val="WW-Footnote Reference6"/>
    <w:rsid w:val="009828C6"/>
    <w:rPr>
      <w:vertAlign w:val="superscript"/>
    </w:rPr>
  </w:style>
  <w:style w:type="character" w:styleId="-0">
    <w:name w:val="FollowedHyperlink"/>
    <w:uiPriority w:val="99"/>
    <w:qFormat/>
    <w:rsid w:val="009828C6"/>
    <w:rPr>
      <w:color w:val="800000"/>
      <w:u w:val="single"/>
    </w:rPr>
  </w:style>
  <w:style w:type="character" w:customStyle="1" w:styleId="WW-EndnoteReference6">
    <w:name w:val="WW-Endnote Reference6"/>
    <w:rsid w:val="009828C6"/>
    <w:rPr>
      <w:vertAlign w:val="superscript"/>
    </w:rPr>
  </w:style>
  <w:style w:type="character" w:customStyle="1" w:styleId="WW-FootnoteReference7">
    <w:name w:val="WW-Footnote Reference7"/>
    <w:rsid w:val="009828C6"/>
    <w:rPr>
      <w:vertAlign w:val="superscript"/>
    </w:rPr>
  </w:style>
  <w:style w:type="character" w:customStyle="1" w:styleId="WW-EndnoteReference7">
    <w:name w:val="WW-Endnote Reference7"/>
    <w:rsid w:val="009828C6"/>
    <w:rPr>
      <w:vertAlign w:val="superscript"/>
    </w:rPr>
  </w:style>
  <w:style w:type="character" w:customStyle="1" w:styleId="WW-FootnoteReference8">
    <w:name w:val="WW-Footnote Reference8"/>
    <w:rsid w:val="009828C6"/>
    <w:rPr>
      <w:vertAlign w:val="superscript"/>
    </w:rPr>
  </w:style>
  <w:style w:type="character" w:customStyle="1" w:styleId="WW-EndnoteReference8">
    <w:name w:val="WW-Endnote Reference8"/>
    <w:rsid w:val="009828C6"/>
    <w:rPr>
      <w:vertAlign w:val="superscript"/>
    </w:rPr>
  </w:style>
  <w:style w:type="character" w:customStyle="1" w:styleId="WW-FootnoteReference9">
    <w:name w:val="WW-Footnote Reference9"/>
    <w:rsid w:val="009828C6"/>
    <w:rPr>
      <w:vertAlign w:val="superscript"/>
    </w:rPr>
  </w:style>
  <w:style w:type="character" w:customStyle="1" w:styleId="WW-EndnoteReference9">
    <w:name w:val="WW-Endnote Reference9"/>
    <w:rsid w:val="009828C6"/>
    <w:rPr>
      <w:vertAlign w:val="superscript"/>
    </w:rPr>
  </w:style>
  <w:style w:type="character" w:customStyle="1" w:styleId="WW-FootnoteReference10">
    <w:name w:val="WW-Footnote Reference10"/>
    <w:rsid w:val="009828C6"/>
    <w:rPr>
      <w:vertAlign w:val="superscript"/>
    </w:rPr>
  </w:style>
  <w:style w:type="character" w:customStyle="1" w:styleId="WW-EndnoteReference10">
    <w:name w:val="WW-Endnote Reference10"/>
    <w:rsid w:val="009828C6"/>
    <w:rPr>
      <w:vertAlign w:val="superscript"/>
    </w:rPr>
  </w:style>
  <w:style w:type="character" w:customStyle="1" w:styleId="WW-FootnoteReference11">
    <w:name w:val="WW-Footnote Reference11"/>
    <w:rsid w:val="009828C6"/>
    <w:rPr>
      <w:vertAlign w:val="superscript"/>
    </w:rPr>
  </w:style>
  <w:style w:type="character" w:customStyle="1" w:styleId="WW-EndnoteReference11">
    <w:name w:val="WW-Endnote Reference11"/>
    <w:rsid w:val="009828C6"/>
    <w:rPr>
      <w:vertAlign w:val="superscript"/>
    </w:rPr>
  </w:style>
  <w:style w:type="character" w:customStyle="1" w:styleId="WW-FootnoteReference12">
    <w:name w:val="WW-Footnote Reference12"/>
    <w:rsid w:val="009828C6"/>
    <w:rPr>
      <w:vertAlign w:val="superscript"/>
    </w:rPr>
  </w:style>
  <w:style w:type="character" w:customStyle="1" w:styleId="WW-EndnoteReference12">
    <w:name w:val="WW-Endnote Reference12"/>
    <w:rsid w:val="009828C6"/>
    <w:rPr>
      <w:vertAlign w:val="superscript"/>
    </w:rPr>
  </w:style>
  <w:style w:type="character" w:customStyle="1" w:styleId="WW-FootnoteReference13">
    <w:name w:val="WW-Footnote Reference13"/>
    <w:rsid w:val="009828C6"/>
    <w:rPr>
      <w:vertAlign w:val="superscript"/>
    </w:rPr>
  </w:style>
  <w:style w:type="character" w:customStyle="1" w:styleId="WW-EndnoteReference13">
    <w:name w:val="WW-Endnote Reference13"/>
    <w:rsid w:val="009828C6"/>
    <w:rPr>
      <w:vertAlign w:val="superscript"/>
    </w:rPr>
  </w:style>
  <w:style w:type="character" w:customStyle="1" w:styleId="41">
    <w:name w:val="Παραπομπή υποσημείωσης4"/>
    <w:rsid w:val="009828C6"/>
    <w:rPr>
      <w:vertAlign w:val="superscript"/>
    </w:rPr>
  </w:style>
  <w:style w:type="character" w:customStyle="1" w:styleId="af1">
    <w:name w:val="Σύμβολα σημείωσης τέλους"/>
    <w:rsid w:val="009828C6"/>
    <w:rPr>
      <w:vertAlign w:val="superscript"/>
    </w:rPr>
  </w:style>
  <w:style w:type="character" w:customStyle="1" w:styleId="23">
    <w:name w:val="Παραπομπή υποσημείωσης2"/>
    <w:rsid w:val="009828C6"/>
    <w:rPr>
      <w:vertAlign w:val="superscript"/>
    </w:rPr>
  </w:style>
  <w:style w:type="character" w:customStyle="1" w:styleId="24">
    <w:name w:val="Παραπομπή σημείωσης τέλους2"/>
    <w:rsid w:val="009828C6"/>
    <w:rPr>
      <w:vertAlign w:val="superscript"/>
    </w:rPr>
  </w:style>
  <w:style w:type="character" w:customStyle="1" w:styleId="WW-FootnoteReference14">
    <w:name w:val="WW-Footnote Reference14"/>
    <w:rsid w:val="009828C6"/>
    <w:rPr>
      <w:vertAlign w:val="superscript"/>
    </w:rPr>
  </w:style>
  <w:style w:type="character" w:customStyle="1" w:styleId="WW-EndnoteReference14">
    <w:name w:val="WW-Endnote Reference14"/>
    <w:rsid w:val="009828C6"/>
    <w:rPr>
      <w:vertAlign w:val="superscript"/>
    </w:rPr>
  </w:style>
  <w:style w:type="character" w:customStyle="1" w:styleId="WW-FootnoteReference15">
    <w:name w:val="WW-Footnote Reference15"/>
    <w:rsid w:val="009828C6"/>
    <w:rPr>
      <w:vertAlign w:val="superscript"/>
    </w:rPr>
  </w:style>
  <w:style w:type="character" w:customStyle="1" w:styleId="WW-EndnoteReference15">
    <w:name w:val="WW-Endnote Reference15"/>
    <w:rsid w:val="009828C6"/>
    <w:rPr>
      <w:vertAlign w:val="superscript"/>
    </w:rPr>
  </w:style>
  <w:style w:type="character" w:customStyle="1" w:styleId="WW-FootnoteReference16">
    <w:name w:val="WW-Footnote Reference16"/>
    <w:rsid w:val="009828C6"/>
    <w:rPr>
      <w:vertAlign w:val="superscript"/>
    </w:rPr>
  </w:style>
  <w:style w:type="character" w:customStyle="1" w:styleId="WW-EndnoteReference16">
    <w:name w:val="WW-Endnote Reference16"/>
    <w:rsid w:val="009828C6"/>
    <w:rPr>
      <w:vertAlign w:val="superscript"/>
    </w:rPr>
  </w:style>
  <w:style w:type="character" w:customStyle="1" w:styleId="WW-FootnoteReference17">
    <w:name w:val="WW-Footnote Reference17"/>
    <w:rsid w:val="009828C6"/>
    <w:rPr>
      <w:vertAlign w:val="superscript"/>
    </w:rPr>
  </w:style>
  <w:style w:type="character" w:customStyle="1" w:styleId="WW-EndnoteReference17">
    <w:name w:val="WW-Endnote Reference17"/>
    <w:rsid w:val="009828C6"/>
    <w:rPr>
      <w:vertAlign w:val="superscript"/>
    </w:rPr>
  </w:style>
  <w:style w:type="character" w:customStyle="1" w:styleId="31">
    <w:name w:val="Παραπομπή υποσημείωσης3"/>
    <w:rsid w:val="009828C6"/>
    <w:rPr>
      <w:vertAlign w:val="superscript"/>
    </w:rPr>
  </w:style>
  <w:style w:type="character" w:customStyle="1" w:styleId="32">
    <w:name w:val="Παραπομπή σημείωσης τέλους3"/>
    <w:rsid w:val="009828C6"/>
    <w:rPr>
      <w:vertAlign w:val="superscript"/>
    </w:rPr>
  </w:style>
  <w:style w:type="character" w:customStyle="1" w:styleId="WW-FootnoteReference18">
    <w:name w:val="WW-Footnote Reference18"/>
    <w:rsid w:val="009828C6"/>
    <w:rPr>
      <w:vertAlign w:val="superscript"/>
    </w:rPr>
  </w:style>
  <w:style w:type="character" w:customStyle="1" w:styleId="WW-EndnoteReference18">
    <w:name w:val="WW-Endnote Reference18"/>
    <w:rsid w:val="009828C6"/>
    <w:rPr>
      <w:vertAlign w:val="superscript"/>
    </w:rPr>
  </w:style>
  <w:style w:type="character" w:customStyle="1" w:styleId="WW-FootnoteReference19">
    <w:name w:val="WW-Footnote Reference19"/>
    <w:rsid w:val="009828C6"/>
    <w:rPr>
      <w:vertAlign w:val="superscript"/>
    </w:rPr>
  </w:style>
  <w:style w:type="character" w:customStyle="1" w:styleId="WW-EndnoteReference19">
    <w:name w:val="WW-Endnote Reference19"/>
    <w:rsid w:val="009828C6"/>
    <w:rPr>
      <w:vertAlign w:val="superscript"/>
    </w:rPr>
  </w:style>
  <w:style w:type="character" w:customStyle="1" w:styleId="WW-FootnoteReference20">
    <w:name w:val="WW-Footnote Reference20"/>
    <w:rsid w:val="009828C6"/>
    <w:rPr>
      <w:vertAlign w:val="superscript"/>
    </w:rPr>
  </w:style>
  <w:style w:type="character" w:customStyle="1" w:styleId="WW-EndnoteReference20">
    <w:name w:val="WW-Endnote Reference20"/>
    <w:rsid w:val="009828C6"/>
    <w:rPr>
      <w:vertAlign w:val="superscript"/>
    </w:rPr>
  </w:style>
  <w:style w:type="character" w:customStyle="1" w:styleId="af2">
    <w:name w:val="Σύνδεση ευρετηρίου"/>
    <w:qFormat/>
    <w:rsid w:val="009828C6"/>
  </w:style>
  <w:style w:type="character" w:customStyle="1" w:styleId="WW-0">
    <w:name w:val="WW-Παραπομπή υποσημείωσης"/>
    <w:rsid w:val="009828C6"/>
    <w:rPr>
      <w:vertAlign w:val="superscript"/>
    </w:rPr>
  </w:style>
  <w:style w:type="character" w:customStyle="1" w:styleId="42">
    <w:name w:val="Παραπομπή σημείωσης τέλους4"/>
    <w:rsid w:val="009828C6"/>
    <w:rPr>
      <w:vertAlign w:val="superscript"/>
    </w:rPr>
  </w:style>
  <w:style w:type="character" w:customStyle="1" w:styleId="Char7">
    <w:name w:val="Κείμενο υποσημείωσης Char"/>
    <w:rsid w:val="009828C6"/>
    <w:rPr>
      <w:rFonts w:ascii="Calibri" w:hAnsi="Calibri" w:cs="Calibri"/>
      <w:sz w:val="18"/>
      <w:lang w:val="en-IE" w:eastAsia="zh-CN"/>
    </w:rPr>
  </w:style>
  <w:style w:type="character" w:styleId="af3">
    <w:name w:val="footnote reference"/>
    <w:uiPriority w:val="99"/>
    <w:rsid w:val="009828C6"/>
    <w:rPr>
      <w:vertAlign w:val="superscript"/>
    </w:rPr>
  </w:style>
  <w:style w:type="character" w:styleId="af4">
    <w:name w:val="endnote reference"/>
    <w:rsid w:val="009828C6"/>
    <w:rPr>
      <w:vertAlign w:val="superscript"/>
    </w:rPr>
  </w:style>
  <w:style w:type="character" w:customStyle="1" w:styleId="WW-FootnoteReference123">
    <w:name w:val="WW-Footnote Reference123"/>
    <w:rsid w:val="009828C6"/>
    <w:rPr>
      <w:vertAlign w:val="superscript"/>
    </w:rPr>
  </w:style>
  <w:style w:type="paragraph" w:customStyle="1" w:styleId="af5">
    <w:name w:val="Επικεφαλίδα"/>
    <w:basedOn w:val="a"/>
    <w:next w:val="af6"/>
    <w:qFormat/>
    <w:rsid w:val="009828C6"/>
    <w:pPr>
      <w:keepNext/>
      <w:spacing w:before="240" w:after="200" w:line="288" w:lineRule="auto"/>
    </w:pPr>
    <w:rPr>
      <w:rFonts w:ascii="Liberation Sans" w:eastAsia="Microsoft YaHei" w:hAnsi="Liberation Sans" w:cs="Mangal"/>
      <w:sz w:val="28"/>
      <w:szCs w:val="28"/>
      <w:lang w:eastAsia="el-GR"/>
    </w:rPr>
  </w:style>
  <w:style w:type="paragraph" w:styleId="af6">
    <w:name w:val="Body Text"/>
    <w:basedOn w:val="a"/>
    <w:link w:val="Char8"/>
    <w:rsid w:val="009828C6"/>
    <w:pPr>
      <w:spacing w:after="240" w:line="288" w:lineRule="auto"/>
    </w:pPr>
    <w:rPr>
      <w:rFonts w:ascii="Calibri" w:eastAsia="Times New Roman" w:hAnsi="Calibri"/>
      <w:sz w:val="21"/>
      <w:szCs w:val="21"/>
      <w:lang w:eastAsia="el-GR"/>
    </w:rPr>
  </w:style>
  <w:style w:type="character" w:customStyle="1" w:styleId="Char8">
    <w:name w:val="Σώμα κειμένου Char"/>
    <w:basedOn w:val="a0"/>
    <w:link w:val="af6"/>
    <w:qFormat/>
    <w:rsid w:val="009828C6"/>
    <w:rPr>
      <w:rFonts w:ascii="Calibri" w:eastAsia="Times New Roman" w:hAnsi="Calibri"/>
      <w:sz w:val="21"/>
      <w:szCs w:val="21"/>
      <w:lang w:eastAsia="el-GR"/>
    </w:rPr>
  </w:style>
  <w:style w:type="paragraph" w:styleId="af7">
    <w:name w:val="List"/>
    <w:basedOn w:val="af6"/>
    <w:rsid w:val="009828C6"/>
    <w:rPr>
      <w:rFonts w:cs="Mangal"/>
    </w:rPr>
  </w:style>
  <w:style w:type="paragraph" w:customStyle="1" w:styleId="43">
    <w:name w:val="Λεζάντα4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af8">
    <w:name w:val="Ευρετήριο"/>
    <w:basedOn w:val="a"/>
    <w:qFormat/>
    <w:rsid w:val="009828C6"/>
    <w:pPr>
      <w:suppressLineNumbers/>
      <w:spacing w:after="200" w:line="288" w:lineRule="auto"/>
    </w:pPr>
    <w:rPr>
      <w:rFonts w:ascii="Calibri" w:eastAsia="Times New Roman" w:hAnsi="Calibri" w:cs="Mangal"/>
      <w:sz w:val="21"/>
      <w:szCs w:val="21"/>
      <w:lang w:eastAsia="el-GR"/>
    </w:rPr>
  </w:style>
  <w:style w:type="paragraph" w:customStyle="1" w:styleId="WW-1">
    <w:name w:val="WW-Λεζάντα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">
    <w:name w:val="WW-Caption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">
    <w:name w:val="WW-Caption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33">
    <w:name w:val="Λεζάντα3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">
    <w:name w:val="WW-Caption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">
    <w:name w:val="WW-Caption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">
    <w:name w:val="WW-Caption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">
    <w:name w:val="WW-Caption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25">
    <w:name w:val="Λεζάντα2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Caption1">
    <w:name w:val="Caption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">
    <w:name w:val="WW-Caption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">
    <w:name w:val="WW-Caption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">
    <w:name w:val="WW-Caption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">
    <w:name w:val="WW-Caption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">
    <w:name w:val="WW-Caption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">
    <w:name w:val="WW-Caption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">
    <w:name w:val="WW-Caption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">
    <w:name w:val="WW-Caption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">
    <w:name w:val="WW-Caption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">
    <w:name w:val="WW-Caption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">
    <w:name w:val="WW-Caption1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17">
    <w:name w:val="Λεζάντα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">
    <w:name w:val="WW-Caption11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">
    <w:name w:val="WW-Caption111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1">
    <w:name w:val="WW-Caption1111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11">
    <w:name w:val="WW-Caption11111111111111111111"/>
    <w:basedOn w:val="a"/>
    <w:rsid w:val="009828C6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Bullet">
    <w:name w:val="Bullet"/>
    <w:basedOn w:val="a"/>
    <w:rsid w:val="009828C6"/>
    <w:pPr>
      <w:numPr>
        <w:numId w:val="2"/>
      </w:num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paragraph" w:customStyle="1" w:styleId="18">
    <w:name w:val="Ημερομηνία1"/>
    <w:basedOn w:val="a"/>
    <w:next w:val="a"/>
    <w:rsid w:val="009828C6"/>
    <w:p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paragraph" w:customStyle="1" w:styleId="DocTitle">
    <w:name w:val="Doc Title"/>
    <w:basedOn w:val="1"/>
    <w:rsid w:val="009828C6"/>
    <w:pPr>
      <w:spacing w:after="40" w:line="240" w:lineRule="auto"/>
    </w:pPr>
    <w:rPr>
      <w:color w:val="851C00"/>
      <w:lang w:eastAsia="el-GR"/>
    </w:rPr>
  </w:style>
  <w:style w:type="paragraph" w:customStyle="1" w:styleId="inserttext">
    <w:name w:val="insert text"/>
    <w:basedOn w:val="a"/>
    <w:rsid w:val="009828C6"/>
    <w:pPr>
      <w:spacing w:after="100" w:line="288" w:lineRule="auto"/>
      <w:ind w:left="794"/>
    </w:pPr>
    <w:rPr>
      <w:rFonts w:ascii="Calibri" w:eastAsia="MS Mincho" w:hAnsi="Calibri"/>
      <w:sz w:val="21"/>
      <w:szCs w:val="21"/>
      <w:lang w:val="en-US" w:eastAsia="ja-JP"/>
    </w:rPr>
  </w:style>
  <w:style w:type="paragraph" w:styleId="af9">
    <w:name w:val="footer"/>
    <w:basedOn w:val="a"/>
    <w:link w:val="Char9"/>
    <w:uiPriority w:val="99"/>
    <w:rsid w:val="009828C6"/>
    <w:p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character" w:customStyle="1" w:styleId="Char9">
    <w:name w:val="Υποσέλιδο Char"/>
    <w:basedOn w:val="a0"/>
    <w:link w:val="af9"/>
    <w:uiPriority w:val="99"/>
    <w:qFormat/>
    <w:rsid w:val="009828C6"/>
    <w:rPr>
      <w:rFonts w:ascii="Calibri" w:eastAsia="MS Mincho" w:hAnsi="Calibri"/>
      <w:sz w:val="21"/>
      <w:szCs w:val="21"/>
      <w:lang w:val="en-US" w:eastAsia="ja-JP"/>
    </w:rPr>
  </w:style>
  <w:style w:type="paragraph" w:styleId="afa">
    <w:name w:val="header"/>
    <w:basedOn w:val="a"/>
    <w:link w:val="Chara"/>
    <w:uiPriority w:val="9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character" w:customStyle="1" w:styleId="Chara">
    <w:name w:val="Κεφαλίδα Char"/>
    <w:basedOn w:val="a0"/>
    <w:link w:val="afa"/>
    <w:uiPriority w:val="99"/>
    <w:qFormat/>
    <w:rsid w:val="009828C6"/>
    <w:rPr>
      <w:rFonts w:ascii="Calibri" w:eastAsia="Times New Roman" w:hAnsi="Calibri"/>
      <w:sz w:val="21"/>
      <w:szCs w:val="21"/>
      <w:lang w:eastAsia="el-GR"/>
    </w:rPr>
  </w:style>
  <w:style w:type="paragraph" w:customStyle="1" w:styleId="26">
    <w:name w:val="Κείμενο πλαισίου2"/>
    <w:basedOn w:val="a"/>
    <w:rsid w:val="009828C6"/>
    <w:pPr>
      <w:spacing w:after="200" w:line="288" w:lineRule="auto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27">
    <w:name w:val="Κείμενο σχολίου2"/>
    <w:basedOn w:val="a"/>
    <w:rsid w:val="009828C6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paragraph" w:customStyle="1" w:styleId="28">
    <w:name w:val="Θέμα σχολίου2"/>
    <w:basedOn w:val="27"/>
    <w:next w:val="27"/>
    <w:rsid w:val="009828C6"/>
    <w:rPr>
      <w:b/>
      <w:bCs/>
    </w:rPr>
  </w:style>
  <w:style w:type="paragraph" w:customStyle="1" w:styleId="29">
    <w:name w:val="Αναθεώρηση2"/>
    <w:rsid w:val="009828C6"/>
    <w:pPr>
      <w:suppressAutoHyphens/>
      <w:spacing w:after="200" w:line="288" w:lineRule="auto"/>
    </w:pPr>
    <w:rPr>
      <w:rFonts w:ascii="Calibri" w:eastAsia="Times New Roman" w:hAnsi="Calibri"/>
      <w:lang w:val="en-GB" w:eastAsia="ar-SA"/>
    </w:rPr>
  </w:style>
  <w:style w:type="paragraph" w:customStyle="1" w:styleId="western">
    <w:name w:val="western"/>
    <w:basedOn w:val="a"/>
    <w:rsid w:val="009828C6"/>
    <w:pPr>
      <w:spacing w:before="280" w:after="200" w:line="288" w:lineRule="auto"/>
    </w:pPr>
    <w:rPr>
      <w:rFonts w:ascii="Arial Unicode MS" w:eastAsia="Arial Unicode MS" w:hAnsi="Arial Unicode MS" w:cs="Arial Unicode MS"/>
      <w:sz w:val="21"/>
      <w:szCs w:val="21"/>
      <w:lang w:eastAsia="el-GR"/>
    </w:rPr>
  </w:style>
  <w:style w:type="paragraph" w:customStyle="1" w:styleId="19">
    <w:name w:val="Παράγραφος λίστας1"/>
    <w:basedOn w:val="a"/>
    <w:qFormat/>
    <w:rsid w:val="009828C6"/>
    <w:pPr>
      <w:spacing w:after="200" w:line="288" w:lineRule="auto"/>
      <w:ind w:left="720"/>
    </w:pPr>
    <w:rPr>
      <w:rFonts w:ascii="Calibri" w:eastAsia="Times New Roman" w:hAnsi="Calibri"/>
      <w:sz w:val="21"/>
      <w:szCs w:val="21"/>
      <w:lang w:eastAsia="el-GR"/>
    </w:rPr>
  </w:style>
  <w:style w:type="paragraph" w:styleId="afb">
    <w:name w:val="footnote text"/>
    <w:basedOn w:val="a"/>
    <w:link w:val="Char10"/>
    <w:rsid w:val="009828C6"/>
    <w:pPr>
      <w:spacing w:after="0" w:line="288" w:lineRule="auto"/>
      <w:ind w:left="425" w:hanging="425"/>
    </w:pPr>
    <w:rPr>
      <w:rFonts w:ascii="Calibri" w:eastAsia="Times New Roman" w:hAnsi="Calibri"/>
      <w:sz w:val="18"/>
      <w:szCs w:val="20"/>
      <w:lang w:val="en-IE" w:eastAsia="el-GR"/>
    </w:rPr>
  </w:style>
  <w:style w:type="character" w:customStyle="1" w:styleId="Char10">
    <w:name w:val="Κείμενο υποσημείωσης Char1"/>
    <w:basedOn w:val="a0"/>
    <w:link w:val="afb"/>
    <w:rsid w:val="009828C6"/>
    <w:rPr>
      <w:rFonts w:ascii="Calibri" w:eastAsia="Times New Roman" w:hAnsi="Calibri"/>
      <w:sz w:val="18"/>
      <w:szCs w:val="20"/>
      <w:lang w:val="en-IE" w:eastAsia="el-GR"/>
    </w:rPr>
  </w:style>
  <w:style w:type="paragraph" w:styleId="1a">
    <w:name w:val="toc 1"/>
    <w:basedOn w:val="a"/>
    <w:next w:val="a"/>
    <w:uiPriority w:val="39"/>
    <w:rsid w:val="009828C6"/>
    <w:pPr>
      <w:spacing w:before="120" w:after="200" w:line="288" w:lineRule="auto"/>
    </w:pPr>
    <w:rPr>
      <w:rFonts w:ascii="Calibri" w:eastAsia="Times New Roman" w:hAnsi="Calibri"/>
      <w:b/>
      <w:bCs/>
      <w:caps/>
      <w:sz w:val="20"/>
      <w:szCs w:val="20"/>
      <w:lang w:eastAsia="el-GR"/>
    </w:rPr>
  </w:style>
  <w:style w:type="paragraph" w:styleId="2a">
    <w:name w:val="toc 2"/>
    <w:basedOn w:val="a"/>
    <w:next w:val="a"/>
    <w:rsid w:val="009828C6"/>
    <w:pPr>
      <w:spacing w:after="0" w:line="288" w:lineRule="auto"/>
      <w:ind w:left="220"/>
    </w:pPr>
    <w:rPr>
      <w:rFonts w:ascii="Calibri" w:eastAsia="Times New Roman" w:hAnsi="Calibri"/>
      <w:smallCaps/>
      <w:sz w:val="20"/>
      <w:szCs w:val="20"/>
      <w:lang w:eastAsia="el-GR"/>
    </w:rPr>
  </w:style>
  <w:style w:type="paragraph" w:styleId="34">
    <w:name w:val="toc 3"/>
    <w:basedOn w:val="a"/>
    <w:next w:val="a"/>
    <w:uiPriority w:val="39"/>
    <w:rsid w:val="009828C6"/>
    <w:pPr>
      <w:spacing w:after="0" w:line="288" w:lineRule="auto"/>
      <w:ind w:left="440"/>
    </w:pPr>
    <w:rPr>
      <w:rFonts w:ascii="Calibri" w:eastAsia="Times New Roman" w:hAnsi="Calibri"/>
      <w:i/>
      <w:iCs/>
      <w:sz w:val="20"/>
      <w:szCs w:val="20"/>
      <w:lang w:eastAsia="el-GR"/>
    </w:rPr>
  </w:style>
  <w:style w:type="paragraph" w:styleId="44">
    <w:name w:val="toc 4"/>
    <w:basedOn w:val="a"/>
    <w:next w:val="a"/>
    <w:uiPriority w:val="39"/>
    <w:rsid w:val="009828C6"/>
    <w:pPr>
      <w:spacing w:after="0" w:line="288" w:lineRule="auto"/>
      <w:ind w:left="660"/>
    </w:pPr>
    <w:rPr>
      <w:rFonts w:ascii="Calibri" w:eastAsia="Times New Roman" w:hAnsi="Calibri"/>
      <w:sz w:val="18"/>
      <w:szCs w:val="18"/>
      <w:lang w:eastAsia="el-GR"/>
    </w:rPr>
  </w:style>
  <w:style w:type="paragraph" w:styleId="51">
    <w:name w:val="toc 5"/>
    <w:basedOn w:val="a"/>
    <w:next w:val="a"/>
    <w:uiPriority w:val="39"/>
    <w:rsid w:val="009828C6"/>
    <w:pPr>
      <w:spacing w:after="0" w:line="288" w:lineRule="auto"/>
      <w:ind w:left="880"/>
    </w:pPr>
    <w:rPr>
      <w:rFonts w:ascii="Calibri" w:eastAsia="Times New Roman" w:hAnsi="Calibri"/>
      <w:sz w:val="18"/>
      <w:szCs w:val="18"/>
      <w:lang w:eastAsia="el-GR"/>
    </w:rPr>
  </w:style>
  <w:style w:type="paragraph" w:styleId="60">
    <w:name w:val="toc 6"/>
    <w:basedOn w:val="a"/>
    <w:next w:val="a"/>
    <w:uiPriority w:val="39"/>
    <w:rsid w:val="009828C6"/>
    <w:pPr>
      <w:spacing w:after="0" w:line="288" w:lineRule="auto"/>
      <w:ind w:left="1100"/>
    </w:pPr>
    <w:rPr>
      <w:rFonts w:ascii="Calibri" w:eastAsia="Times New Roman" w:hAnsi="Calibri"/>
      <w:sz w:val="18"/>
      <w:szCs w:val="18"/>
      <w:lang w:eastAsia="el-GR"/>
    </w:rPr>
  </w:style>
  <w:style w:type="paragraph" w:styleId="70">
    <w:name w:val="toc 7"/>
    <w:basedOn w:val="a"/>
    <w:next w:val="a"/>
    <w:uiPriority w:val="39"/>
    <w:rsid w:val="009828C6"/>
    <w:pPr>
      <w:spacing w:after="0" w:line="288" w:lineRule="auto"/>
      <w:ind w:left="1320"/>
    </w:pPr>
    <w:rPr>
      <w:rFonts w:ascii="Calibri" w:eastAsia="Times New Roman" w:hAnsi="Calibri"/>
      <w:sz w:val="18"/>
      <w:szCs w:val="18"/>
      <w:lang w:eastAsia="el-GR"/>
    </w:rPr>
  </w:style>
  <w:style w:type="paragraph" w:styleId="80">
    <w:name w:val="toc 8"/>
    <w:basedOn w:val="a"/>
    <w:next w:val="a"/>
    <w:uiPriority w:val="39"/>
    <w:rsid w:val="009828C6"/>
    <w:pPr>
      <w:spacing w:after="0" w:line="288" w:lineRule="auto"/>
      <w:ind w:left="1540"/>
    </w:pPr>
    <w:rPr>
      <w:rFonts w:ascii="Calibri" w:eastAsia="Times New Roman" w:hAnsi="Calibri"/>
      <w:sz w:val="18"/>
      <w:szCs w:val="18"/>
      <w:lang w:eastAsia="el-GR"/>
    </w:rPr>
  </w:style>
  <w:style w:type="paragraph" w:styleId="90">
    <w:name w:val="toc 9"/>
    <w:basedOn w:val="a"/>
    <w:next w:val="a"/>
    <w:uiPriority w:val="39"/>
    <w:rsid w:val="009828C6"/>
    <w:pPr>
      <w:spacing w:after="0" w:line="288" w:lineRule="auto"/>
      <w:ind w:left="1760"/>
    </w:pPr>
    <w:rPr>
      <w:rFonts w:ascii="Calibri" w:eastAsia="Times New Roman" w:hAnsi="Calibri"/>
      <w:sz w:val="18"/>
      <w:szCs w:val="18"/>
      <w:lang w:eastAsia="el-GR"/>
    </w:rPr>
  </w:style>
  <w:style w:type="paragraph" w:customStyle="1" w:styleId="Style1">
    <w:name w:val="Style1"/>
    <w:basedOn w:val="DocTitle"/>
    <w:rsid w:val="009828C6"/>
    <w:pPr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</w:rPr>
  </w:style>
  <w:style w:type="paragraph" w:customStyle="1" w:styleId="Contents">
    <w:name w:val="Contents"/>
    <w:basedOn w:val="1"/>
    <w:rsid w:val="009828C6"/>
    <w:pPr>
      <w:spacing w:after="40" w:line="240" w:lineRule="auto"/>
    </w:pPr>
    <w:rPr>
      <w:rFonts w:ascii="Calibri" w:hAnsi="Calibri" w:cs="Calibri"/>
      <w:color w:val="851C00"/>
      <w:lang w:eastAsia="el-GR"/>
    </w:rPr>
  </w:style>
  <w:style w:type="paragraph" w:styleId="afc">
    <w:name w:val="endnote text"/>
    <w:basedOn w:val="a"/>
    <w:link w:val="Charb"/>
    <w:uiPriority w:val="99"/>
    <w:rsid w:val="009828C6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character" w:customStyle="1" w:styleId="Charb">
    <w:name w:val="Κείμενο σημείωσης τέλους Char"/>
    <w:basedOn w:val="a0"/>
    <w:link w:val="afc"/>
    <w:uiPriority w:val="99"/>
    <w:qFormat/>
    <w:rsid w:val="009828C6"/>
    <w:rPr>
      <w:rFonts w:ascii="Calibri" w:eastAsia="Times New Roman" w:hAnsi="Calibri"/>
      <w:sz w:val="20"/>
      <w:szCs w:val="20"/>
      <w:lang w:eastAsia="el-GR"/>
    </w:rPr>
  </w:style>
  <w:style w:type="paragraph" w:customStyle="1" w:styleId="Default">
    <w:name w:val="Default"/>
    <w:qFormat/>
    <w:rsid w:val="009828C6"/>
    <w:pPr>
      <w:widowControl w:val="0"/>
      <w:suppressAutoHyphens/>
      <w:spacing w:after="200" w:line="288" w:lineRule="auto"/>
    </w:pPr>
    <w:rPr>
      <w:rFonts w:ascii="Cambria" w:eastAsia="SimSun" w:hAnsi="Cambria" w:cs="Mangal"/>
      <w:color w:val="000000"/>
      <w:lang w:eastAsia="hi-IN" w:bidi="hi-IN"/>
    </w:rPr>
  </w:style>
  <w:style w:type="paragraph" w:customStyle="1" w:styleId="afd">
    <w:name w:val="Προμορφοποιημένο κείμενο"/>
    <w:basedOn w:val="a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styleId="afe">
    <w:name w:val="Body Text Indent"/>
    <w:basedOn w:val="a"/>
    <w:link w:val="Charc"/>
    <w:rsid w:val="009828C6"/>
    <w:pPr>
      <w:spacing w:after="200" w:line="288" w:lineRule="auto"/>
      <w:ind w:firstLine="1134"/>
    </w:pPr>
    <w:rPr>
      <w:rFonts w:ascii="Arial" w:eastAsia="Times New Roman" w:hAnsi="Arial" w:cs="Arial"/>
      <w:sz w:val="21"/>
      <w:szCs w:val="21"/>
      <w:lang w:eastAsia="el-GR"/>
    </w:rPr>
  </w:style>
  <w:style w:type="character" w:customStyle="1" w:styleId="Charc">
    <w:name w:val="Σώμα κείμενου με εσοχή Char"/>
    <w:basedOn w:val="a0"/>
    <w:link w:val="afe"/>
    <w:rsid w:val="009828C6"/>
    <w:rPr>
      <w:rFonts w:ascii="Arial" w:eastAsia="Times New Roman" w:hAnsi="Arial" w:cs="Arial"/>
      <w:sz w:val="21"/>
      <w:szCs w:val="21"/>
      <w:lang w:eastAsia="el-GR"/>
    </w:rPr>
  </w:style>
  <w:style w:type="paragraph" w:customStyle="1" w:styleId="normalwithoutspacing">
    <w:name w:val="normal_without_spacing"/>
    <w:basedOn w:val="a"/>
    <w:rsid w:val="009828C6"/>
    <w:pPr>
      <w:spacing w:after="6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customStyle="1" w:styleId="foothanging">
    <w:name w:val="foot_hanging"/>
    <w:basedOn w:val="afb"/>
    <w:rsid w:val="009828C6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982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LO-normal">
    <w:name w:val="LO-normal"/>
    <w:rsid w:val="009828C6"/>
    <w:pPr>
      <w:suppressAutoHyphens/>
      <w:spacing w:after="200"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310">
    <w:name w:val="Σώμα κείμενου με εσοχή 31"/>
    <w:basedOn w:val="a"/>
    <w:rsid w:val="009828C6"/>
    <w:pPr>
      <w:spacing w:after="200" w:line="312" w:lineRule="auto"/>
      <w:ind w:left="283"/>
    </w:pPr>
    <w:rPr>
      <w:rFonts w:ascii="Calibri" w:eastAsia="Times New Roman" w:hAnsi="Calibri"/>
      <w:sz w:val="16"/>
      <w:szCs w:val="16"/>
      <w:lang w:eastAsia="el-GR"/>
    </w:rPr>
  </w:style>
  <w:style w:type="paragraph" w:customStyle="1" w:styleId="1b">
    <w:name w:val="Χωρίς διάστιχο1"/>
    <w:rsid w:val="009828C6"/>
    <w:pPr>
      <w:suppressAutoHyphens/>
      <w:spacing w:after="200" w:line="288" w:lineRule="auto"/>
      <w:jc w:val="both"/>
    </w:pPr>
    <w:rPr>
      <w:rFonts w:ascii="Calibri" w:eastAsia="Times New Roman" w:hAnsi="Calibri" w:cs="Calibri"/>
      <w:sz w:val="22"/>
      <w:lang w:val="en-GB" w:eastAsia="ar-SA"/>
    </w:rPr>
  </w:style>
  <w:style w:type="paragraph" w:customStyle="1" w:styleId="aff">
    <w:name w:val="Περιεχόμενα πίνακα"/>
    <w:basedOn w:val="a"/>
    <w:qFormat/>
    <w:rsid w:val="009828C6"/>
    <w:pPr>
      <w:suppressLineNumbers/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customStyle="1" w:styleId="aff0">
    <w:name w:val="Επικεφαλίδα πίνακα"/>
    <w:basedOn w:val="aff"/>
    <w:rsid w:val="009828C6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9828C6"/>
  </w:style>
  <w:style w:type="paragraph" w:customStyle="1" w:styleId="Standard">
    <w:name w:val="Standard"/>
    <w:rsid w:val="009828C6"/>
    <w:pPr>
      <w:widowControl w:val="0"/>
      <w:suppressAutoHyphens/>
      <w:spacing w:after="200" w:line="288" w:lineRule="auto"/>
      <w:textAlignment w:val="baseline"/>
    </w:pPr>
    <w:rPr>
      <w:rFonts w:ascii="Calibri" w:eastAsia="SimSun" w:hAnsi="Calibri" w:cs="Lucida Sans"/>
      <w:kern w:val="1"/>
      <w:lang w:eastAsia="hi-IN" w:bidi="hi-IN"/>
    </w:rPr>
  </w:style>
  <w:style w:type="paragraph" w:customStyle="1" w:styleId="Textbody">
    <w:name w:val="Text body"/>
    <w:basedOn w:val="Standard"/>
    <w:rsid w:val="009828C6"/>
    <w:pPr>
      <w:spacing w:after="120"/>
    </w:pPr>
  </w:style>
  <w:style w:type="paragraph" w:customStyle="1" w:styleId="Footnote">
    <w:name w:val="Footnote"/>
    <w:basedOn w:val="Standard"/>
    <w:rsid w:val="009828C6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9828C6"/>
    <w:pPr>
      <w:spacing w:after="200" w:line="288" w:lineRule="auto"/>
    </w:pPr>
    <w:rPr>
      <w:rFonts w:ascii="Calibri" w:eastAsia="Times New Roman" w:hAnsi="Calibri"/>
      <w:sz w:val="16"/>
      <w:szCs w:val="16"/>
      <w:lang w:eastAsia="el-GR"/>
    </w:rPr>
  </w:style>
  <w:style w:type="paragraph" w:customStyle="1" w:styleId="fooot">
    <w:name w:val="fooot"/>
    <w:basedOn w:val="footers"/>
    <w:rsid w:val="009828C6"/>
  </w:style>
  <w:style w:type="paragraph" w:customStyle="1" w:styleId="1c">
    <w:name w:val="Κείμενο πλαισίου1"/>
    <w:basedOn w:val="a"/>
    <w:rsid w:val="009828C6"/>
    <w:pPr>
      <w:spacing w:after="0" w:line="288" w:lineRule="auto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1d">
    <w:name w:val="Κείμενο σχολίου1"/>
    <w:basedOn w:val="a"/>
    <w:rsid w:val="009828C6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paragraph" w:customStyle="1" w:styleId="1e">
    <w:name w:val="Θέμα σχολίου1"/>
    <w:basedOn w:val="1d"/>
    <w:next w:val="1d"/>
    <w:rsid w:val="009828C6"/>
    <w:rPr>
      <w:b/>
      <w:bCs/>
    </w:rPr>
  </w:style>
  <w:style w:type="paragraph" w:customStyle="1" w:styleId="-HTML1">
    <w:name w:val="Προ-διαμορφωμένο HTML1"/>
    <w:basedOn w:val="a"/>
    <w:rsid w:val="00982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  <w:sz w:val="20"/>
      <w:szCs w:val="20"/>
      <w:lang w:val="en-US" w:eastAsia="el-GR"/>
    </w:rPr>
  </w:style>
  <w:style w:type="paragraph" w:customStyle="1" w:styleId="1f">
    <w:name w:val="Αναθεώρηση1"/>
    <w:rsid w:val="009828C6"/>
    <w:pPr>
      <w:suppressAutoHyphens/>
      <w:spacing w:after="200" w:line="288" w:lineRule="auto"/>
    </w:pPr>
    <w:rPr>
      <w:rFonts w:ascii="Calibri" w:eastAsia="Times New Roman" w:hAnsi="Calibri" w:cs="Calibri"/>
      <w:sz w:val="22"/>
      <w:lang w:val="en-GB" w:eastAsia="ar-SA"/>
    </w:rPr>
  </w:style>
  <w:style w:type="paragraph" w:customStyle="1" w:styleId="21">
    <w:name w:val="Λίστα με κουκκίδες 21"/>
    <w:basedOn w:val="a"/>
    <w:rsid w:val="009828C6"/>
    <w:pPr>
      <w:numPr>
        <w:numId w:val="1"/>
      </w:numPr>
      <w:spacing w:after="0" w:line="360" w:lineRule="auto"/>
    </w:pPr>
    <w:rPr>
      <w:rFonts w:ascii="Trebuchet MS" w:eastAsia="Times New Roman" w:hAnsi="Trebuchet MS"/>
      <w:sz w:val="21"/>
      <w:szCs w:val="20"/>
      <w:lang w:val="en-US" w:eastAsia="el-GR"/>
    </w:rPr>
  </w:style>
  <w:style w:type="paragraph" w:customStyle="1" w:styleId="100">
    <w:name w:val="Περιεχόμενα 10"/>
    <w:basedOn w:val="af8"/>
    <w:rsid w:val="009828C6"/>
    <w:pPr>
      <w:tabs>
        <w:tab w:val="right" w:leader="dot" w:pos="7091"/>
      </w:tabs>
      <w:ind w:left="2547"/>
    </w:pPr>
  </w:style>
  <w:style w:type="paragraph" w:customStyle="1" w:styleId="aff1">
    <w:name w:val="Οριζόντια γραμμή"/>
    <w:basedOn w:val="a"/>
    <w:next w:val="af6"/>
    <w:rsid w:val="009828C6"/>
    <w:pPr>
      <w:suppressLineNumbers/>
      <w:spacing w:after="283" w:line="288" w:lineRule="auto"/>
    </w:pPr>
    <w:rPr>
      <w:rFonts w:ascii="Calibri" w:eastAsia="Times New Roman" w:hAnsi="Calibri"/>
      <w:sz w:val="12"/>
      <w:szCs w:val="12"/>
      <w:lang w:eastAsia="el-GR"/>
    </w:rPr>
  </w:style>
  <w:style w:type="paragraph" w:customStyle="1" w:styleId="210">
    <w:name w:val="Σώμα κείμενου 21"/>
    <w:basedOn w:val="a"/>
    <w:rsid w:val="009828C6"/>
    <w:pPr>
      <w:overflowPunct w:val="0"/>
      <w:autoSpaceDE w:val="0"/>
      <w:spacing w:after="0" w:line="288" w:lineRule="auto"/>
      <w:textAlignment w:val="baseline"/>
    </w:pPr>
    <w:rPr>
      <w:rFonts w:ascii="Arial" w:eastAsia="Times New Roman" w:hAnsi="Arial" w:cs="Arial"/>
      <w:sz w:val="21"/>
      <w:szCs w:val="20"/>
      <w:lang w:eastAsia="el-GR"/>
    </w:rPr>
  </w:style>
  <w:style w:type="paragraph" w:customStyle="1" w:styleId="para-1">
    <w:name w:val="para-1"/>
    <w:basedOn w:val="a"/>
    <w:rsid w:val="009828C6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 w:line="288" w:lineRule="auto"/>
      <w:ind w:left="1021" w:hanging="1021"/>
    </w:pPr>
    <w:rPr>
      <w:rFonts w:ascii="Arial" w:eastAsia="Times New Roman" w:hAnsi="Arial" w:cs="Arial"/>
      <w:spacing w:val="5"/>
      <w:sz w:val="21"/>
      <w:szCs w:val="20"/>
      <w:lang w:eastAsia="el-GR"/>
    </w:rPr>
  </w:style>
  <w:style w:type="paragraph" w:customStyle="1" w:styleId="101">
    <w:name w:val="Κατάλογος περιεχομένων 10"/>
    <w:basedOn w:val="af8"/>
    <w:rsid w:val="009828C6"/>
    <w:pPr>
      <w:tabs>
        <w:tab w:val="right" w:leader="dot" w:pos="7091"/>
      </w:tabs>
      <w:ind w:left="2547"/>
    </w:pPr>
  </w:style>
  <w:style w:type="paragraph" w:styleId="aff2">
    <w:name w:val="Balloon Text"/>
    <w:basedOn w:val="a"/>
    <w:link w:val="Char11"/>
    <w:uiPriority w:val="99"/>
    <w:semiHidden/>
    <w:unhideWhenUsed/>
    <w:qFormat/>
    <w:rsid w:val="009828C6"/>
    <w:pPr>
      <w:spacing w:after="0" w:line="288" w:lineRule="auto"/>
    </w:pPr>
    <w:rPr>
      <w:rFonts w:ascii="Segoe UI" w:eastAsia="Times New Roman" w:hAnsi="Segoe UI"/>
      <w:sz w:val="18"/>
      <w:szCs w:val="18"/>
      <w:lang w:eastAsia="el-GR"/>
    </w:rPr>
  </w:style>
  <w:style w:type="character" w:customStyle="1" w:styleId="Char11">
    <w:name w:val="Κείμενο πλαισίου Char1"/>
    <w:basedOn w:val="a0"/>
    <w:link w:val="aff2"/>
    <w:uiPriority w:val="99"/>
    <w:semiHidden/>
    <w:rsid w:val="009828C6"/>
    <w:rPr>
      <w:rFonts w:ascii="Segoe UI" w:eastAsia="Times New Roman" w:hAnsi="Segoe UI"/>
      <w:sz w:val="18"/>
      <w:szCs w:val="18"/>
      <w:lang w:eastAsia="el-GR"/>
    </w:rPr>
  </w:style>
  <w:style w:type="character" w:styleId="aff3">
    <w:name w:val="annotation reference"/>
    <w:uiPriority w:val="99"/>
    <w:unhideWhenUsed/>
    <w:qFormat/>
    <w:rsid w:val="009828C6"/>
    <w:rPr>
      <w:sz w:val="16"/>
      <w:szCs w:val="16"/>
    </w:rPr>
  </w:style>
  <w:style w:type="paragraph" w:styleId="aff4">
    <w:name w:val="annotation text"/>
    <w:basedOn w:val="a"/>
    <w:link w:val="Char12"/>
    <w:uiPriority w:val="99"/>
    <w:unhideWhenUsed/>
    <w:qFormat/>
    <w:rsid w:val="009828C6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character" w:customStyle="1" w:styleId="Char12">
    <w:name w:val="Κείμενο σχολίου Char1"/>
    <w:basedOn w:val="a0"/>
    <w:link w:val="aff4"/>
    <w:uiPriority w:val="99"/>
    <w:rsid w:val="009828C6"/>
    <w:rPr>
      <w:rFonts w:ascii="Calibri" w:eastAsia="Times New Roman" w:hAnsi="Calibri"/>
      <w:sz w:val="20"/>
      <w:szCs w:val="20"/>
      <w:lang w:eastAsia="el-GR"/>
    </w:rPr>
  </w:style>
  <w:style w:type="paragraph" w:styleId="aff5">
    <w:name w:val="annotation subject"/>
    <w:basedOn w:val="aff4"/>
    <w:next w:val="aff4"/>
    <w:link w:val="Char13"/>
    <w:uiPriority w:val="99"/>
    <w:semiHidden/>
    <w:unhideWhenUsed/>
    <w:qFormat/>
    <w:rsid w:val="009828C6"/>
    <w:rPr>
      <w:b/>
      <w:bCs/>
    </w:rPr>
  </w:style>
  <w:style w:type="character" w:customStyle="1" w:styleId="Char13">
    <w:name w:val="Θέμα σχολίου Char1"/>
    <w:basedOn w:val="Char12"/>
    <w:link w:val="aff5"/>
    <w:uiPriority w:val="99"/>
    <w:semiHidden/>
    <w:qFormat/>
    <w:rsid w:val="009828C6"/>
    <w:rPr>
      <w:rFonts w:ascii="Calibri" w:eastAsia="Times New Roman" w:hAnsi="Calibri"/>
      <w:b/>
      <w:bCs/>
      <w:sz w:val="20"/>
      <w:szCs w:val="20"/>
      <w:lang w:eastAsia="el-GR"/>
    </w:rPr>
  </w:style>
  <w:style w:type="paragraph" w:styleId="aff6">
    <w:name w:val="Revision"/>
    <w:hidden/>
    <w:uiPriority w:val="99"/>
    <w:semiHidden/>
    <w:rsid w:val="009828C6"/>
    <w:pPr>
      <w:spacing w:after="200" w:line="288" w:lineRule="auto"/>
    </w:pPr>
    <w:rPr>
      <w:rFonts w:ascii="Calibri" w:eastAsia="Times New Roman" w:hAnsi="Calibri" w:cs="Calibri"/>
      <w:sz w:val="22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qFormat/>
    <w:rsid w:val="00982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</w:rPr>
  </w:style>
  <w:style w:type="character" w:customStyle="1" w:styleId="-HTMLChar1">
    <w:name w:val="Προ-διαμορφωμένο HTML Char1"/>
    <w:basedOn w:val="a0"/>
    <w:uiPriority w:val="99"/>
    <w:semiHidden/>
    <w:qFormat/>
    <w:rsid w:val="009828C6"/>
    <w:rPr>
      <w:rFonts w:ascii="Consolas" w:hAnsi="Consolas"/>
      <w:sz w:val="20"/>
      <w:szCs w:val="20"/>
    </w:rPr>
  </w:style>
  <w:style w:type="character" w:customStyle="1" w:styleId="1f0">
    <w:name w:val="Ανεπίλυτη αναφορά1"/>
    <w:uiPriority w:val="99"/>
    <w:semiHidden/>
    <w:unhideWhenUsed/>
    <w:rsid w:val="009828C6"/>
    <w:rPr>
      <w:color w:val="605E5C"/>
      <w:shd w:val="clear" w:color="auto" w:fill="E1DFDD"/>
    </w:rPr>
  </w:style>
  <w:style w:type="paragraph" w:customStyle="1" w:styleId="52">
    <w:name w:val="Λεζάντα5"/>
    <w:basedOn w:val="a"/>
    <w:next w:val="a"/>
    <w:unhideWhenUsed/>
    <w:qFormat/>
    <w:rsid w:val="009828C6"/>
    <w:pPr>
      <w:spacing w:after="200" w:line="240" w:lineRule="auto"/>
    </w:pPr>
    <w:rPr>
      <w:rFonts w:ascii="Calibri" w:eastAsia="Times New Roman" w:hAnsi="Calibri"/>
      <w:b/>
      <w:bCs/>
      <w:smallCaps/>
      <w:color w:val="595959"/>
      <w:sz w:val="21"/>
      <w:szCs w:val="21"/>
      <w:lang w:eastAsia="el-GR"/>
    </w:rPr>
  </w:style>
  <w:style w:type="character" w:customStyle="1" w:styleId="Char2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link w:val="a6"/>
    <w:uiPriority w:val="1"/>
    <w:locked/>
    <w:rsid w:val="009828C6"/>
    <w:rPr>
      <w:rFonts w:ascii="Times New Roman" w:hAnsi="Times New Roman"/>
    </w:rPr>
  </w:style>
  <w:style w:type="table" w:styleId="aff7">
    <w:name w:val="Table Grid"/>
    <w:basedOn w:val="a1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9828C6"/>
    <w:pPr>
      <w:spacing w:after="0" w:line="240" w:lineRule="auto"/>
    </w:pPr>
    <w:rPr>
      <w:rFonts w:ascii="Calibri" w:eastAsia="Times New Roman" w:hAnsi="Calibri"/>
      <w:sz w:val="21"/>
      <w:szCs w:val="21"/>
      <w:lang w:eastAsia="el-GR"/>
    </w:rPr>
  </w:style>
  <w:style w:type="character" w:styleId="aff9">
    <w:name w:val="Subtle Emphasis"/>
    <w:basedOn w:val="a0"/>
    <w:uiPriority w:val="19"/>
    <w:qFormat/>
    <w:rsid w:val="009828C6"/>
    <w:rPr>
      <w:i/>
      <w:iCs/>
    </w:rPr>
  </w:style>
  <w:style w:type="character" w:customStyle="1" w:styleId="1f1">
    <w:name w:val="Διακριτική αναφορά1"/>
    <w:basedOn w:val="a0"/>
    <w:uiPriority w:val="31"/>
    <w:qFormat/>
    <w:rsid w:val="009828C6"/>
    <w:rPr>
      <w:smallCaps/>
      <w:color w:val="595959"/>
    </w:rPr>
  </w:style>
  <w:style w:type="character" w:styleId="affa">
    <w:name w:val="Book Title"/>
    <w:basedOn w:val="a0"/>
    <w:uiPriority w:val="33"/>
    <w:qFormat/>
    <w:rsid w:val="009828C6"/>
    <w:rPr>
      <w:b/>
      <w:bCs/>
      <w:caps w:val="0"/>
      <w:smallCaps/>
      <w:spacing w:val="7"/>
      <w:sz w:val="21"/>
      <w:szCs w:val="21"/>
    </w:rPr>
  </w:style>
  <w:style w:type="paragraph" w:styleId="affb">
    <w:name w:val="TOC Heading"/>
    <w:basedOn w:val="1"/>
    <w:next w:val="a"/>
    <w:uiPriority w:val="39"/>
    <w:unhideWhenUsed/>
    <w:qFormat/>
    <w:rsid w:val="009828C6"/>
    <w:pPr>
      <w:spacing w:after="40" w:line="240" w:lineRule="auto"/>
      <w:outlineLvl w:val="9"/>
    </w:pPr>
    <w:rPr>
      <w:color w:val="851C00"/>
      <w:lang w:eastAsia="el-GR"/>
    </w:rPr>
  </w:style>
  <w:style w:type="table" w:customStyle="1" w:styleId="1f2">
    <w:name w:val="Πλέγμα πίνακα1"/>
    <w:basedOn w:val="a1"/>
    <w:next w:val="aff7"/>
    <w:uiPriority w:val="39"/>
    <w:rsid w:val="009828C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Σώμα κείμενου με εσοχή 21"/>
    <w:basedOn w:val="a"/>
    <w:next w:val="2b"/>
    <w:link w:val="2Char0"/>
    <w:uiPriority w:val="99"/>
    <w:unhideWhenUsed/>
    <w:rsid w:val="009828C6"/>
    <w:pPr>
      <w:spacing w:after="120" w:line="480" w:lineRule="auto"/>
      <w:ind w:left="283"/>
    </w:pPr>
    <w:rPr>
      <w:rFonts w:ascii="Garamond" w:eastAsia="Calibri" w:hAnsi="Garamond"/>
    </w:rPr>
  </w:style>
  <w:style w:type="character" w:customStyle="1" w:styleId="2Char0">
    <w:name w:val="Σώμα κείμενου με εσοχή 2 Char"/>
    <w:basedOn w:val="a0"/>
    <w:link w:val="211"/>
    <w:uiPriority w:val="99"/>
    <w:semiHidden/>
    <w:rsid w:val="009828C6"/>
    <w:rPr>
      <w:rFonts w:ascii="Garamond" w:eastAsia="Calibri" w:hAnsi="Garamond" w:cs="Times New Roman"/>
      <w:sz w:val="24"/>
      <w:szCs w:val="24"/>
      <w:lang w:eastAsia="en-US"/>
    </w:rPr>
  </w:style>
  <w:style w:type="character" w:styleId="affc">
    <w:name w:val="Unresolved Mention"/>
    <w:basedOn w:val="a0"/>
    <w:uiPriority w:val="99"/>
    <w:semiHidden/>
    <w:unhideWhenUsed/>
    <w:rsid w:val="009828C6"/>
    <w:rPr>
      <w:color w:val="605E5C"/>
      <w:shd w:val="clear" w:color="auto" w:fill="E1DFDD"/>
    </w:rPr>
  </w:style>
  <w:style w:type="numbering" w:customStyle="1" w:styleId="110">
    <w:name w:val="Χωρίς λίστα11"/>
    <w:next w:val="a2"/>
    <w:uiPriority w:val="99"/>
    <w:semiHidden/>
    <w:unhideWhenUsed/>
    <w:rsid w:val="009828C6"/>
  </w:style>
  <w:style w:type="character" w:customStyle="1" w:styleId="affd">
    <w:name w:val="Σύνδεσμος διαδικτύου"/>
    <w:uiPriority w:val="99"/>
    <w:unhideWhenUsed/>
    <w:rsid w:val="009828C6"/>
    <w:rPr>
      <w:color w:val="0563C1"/>
      <w:u w:val="single"/>
    </w:rPr>
  </w:style>
  <w:style w:type="character" w:customStyle="1" w:styleId="FontStyle26">
    <w:name w:val="Font Style26"/>
    <w:qFormat/>
    <w:rsid w:val="009828C6"/>
    <w:rPr>
      <w:rFonts w:ascii="Arial" w:hAnsi="Arial" w:cs="Arial"/>
      <w:b/>
      <w:bCs/>
      <w:sz w:val="24"/>
      <w:szCs w:val="24"/>
    </w:rPr>
  </w:style>
  <w:style w:type="character" w:customStyle="1" w:styleId="DeltaViewInsertion">
    <w:name w:val="DeltaView Insertion"/>
    <w:qFormat/>
    <w:rsid w:val="009828C6"/>
    <w:rPr>
      <w:b/>
      <w:i/>
      <w:spacing w:val="0"/>
      <w:lang w:val="el-GR"/>
    </w:rPr>
  </w:style>
  <w:style w:type="character" w:customStyle="1" w:styleId="NormalBoldChar">
    <w:name w:val="NormalBold Char"/>
    <w:qFormat/>
    <w:rsid w:val="009828C6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ffe">
    <w:name w:val="Αγκίστρωση σημειώσεων τέλους"/>
    <w:rsid w:val="009828C6"/>
    <w:rPr>
      <w:vertAlign w:val="superscript"/>
    </w:rPr>
  </w:style>
  <w:style w:type="character" w:customStyle="1" w:styleId="EndnoteCharacters">
    <w:name w:val="Endnote Characters"/>
    <w:qFormat/>
    <w:rsid w:val="009828C6"/>
    <w:rPr>
      <w:vertAlign w:val="superscript"/>
    </w:rPr>
  </w:style>
  <w:style w:type="character" w:customStyle="1" w:styleId="content">
    <w:name w:val="content"/>
    <w:qFormat/>
    <w:rsid w:val="009828C6"/>
  </w:style>
  <w:style w:type="character" w:customStyle="1" w:styleId="ty-product-featurelabel">
    <w:name w:val="ty-product-feature__label"/>
    <w:qFormat/>
    <w:rsid w:val="009828C6"/>
  </w:style>
  <w:style w:type="character" w:customStyle="1" w:styleId="base">
    <w:name w:val="base"/>
    <w:qFormat/>
    <w:rsid w:val="009828C6"/>
  </w:style>
  <w:style w:type="character" w:customStyle="1" w:styleId="ListLabel1">
    <w:name w:val="ListLabel 1"/>
    <w:qFormat/>
    <w:rsid w:val="009828C6"/>
    <w:rPr>
      <w:rFonts w:cs="Courier New"/>
    </w:rPr>
  </w:style>
  <w:style w:type="character" w:customStyle="1" w:styleId="ListLabel2">
    <w:name w:val="ListLabel 2"/>
    <w:qFormat/>
    <w:rsid w:val="009828C6"/>
    <w:rPr>
      <w:rFonts w:cs="Courier New"/>
    </w:rPr>
  </w:style>
  <w:style w:type="character" w:customStyle="1" w:styleId="ListLabel3">
    <w:name w:val="ListLabel 3"/>
    <w:qFormat/>
    <w:rsid w:val="009828C6"/>
    <w:rPr>
      <w:rFonts w:cs="Courier New"/>
    </w:rPr>
  </w:style>
  <w:style w:type="character" w:customStyle="1" w:styleId="ListLabel4">
    <w:name w:val="ListLabel 4"/>
    <w:qFormat/>
    <w:rsid w:val="009828C6"/>
    <w:rPr>
      <w:rFonts w:cs="Courier New"/>
    </w:rPr>
  </w:style>
  <w:style w:type="character" w:customStyle="1" w:styleId="ListLabel5">
    <w:name w:val="ListLabel 5"/>
    <w:qFormat/>
    <w:rsid w:val="009828C6"/>
    <w:rPr>
      <w:rFonts w:cs="Courier New"/>
    </w:rPr>
  </w:style>
  <w:style w:type="character" w:customStyle="1" w:styleId="ListLabel6">
    <w:name w:val="ListLabel 6"/>
    <w:qFormat/>
    <w:rsid w:val="009828C6"/>
    <w:rPr>
      <w:rFonts w:cs="Courier New"/>
    </w:rPr>
  </w:style>
  <w:style w:type="character" w:customStyle="1" w:styleId="ListLabel7">
    <w:name w:val="ListLabel 7"/>
    <w:qFormat/>
    <w:rsid w:val="009828C6"/>
    <w:rPr>
      <w:b/>
      <w:u w:val="single"/>
    </w:rPr>
  </w:style>
  <w:style w:type="character" w:customStyle="1" w:styleId="ListLabel8">
    <w:name w:val="ListLabel 8"/>
    <w:qFormat/>
    <w:rsid w:val="009828C6"/>
    <w:rPr>
      <w:b/>
      <w:u w:val="single"/>
    </w:rPr>
  </w:style>
  <w:style w:type="character" w:customStyle="1" w:styleId="ListLabel9">
    <w:name w:val="ListLabel 9"/>
    <w:qFormat/>
    <w:rsid w:val="009828C6"/>
    <w:rPr>
      <w:b/>
      <w:u w:val="single"/>
    </w:rPr>
  </w:style>
  <w:style w:type="character" w:customStyle="1" w:styleId="ListLabel10">
    <w:name w:val="ListLabel 10"/>
    <w:qFormat/>
    <w:rsid w:val="009828C6"/>
    <w:rPr>
      <w:b/>
      <w:u w:val="single"/>
    </w:rPr>
  </w:style>
  <w:style w:type="character" w:customStyle="1" w:styleId="ListLabel11">
    <w:name w:val="ListLabel 11"/>
    <w:qFormat/>
    <w:rsid w:val="009828C6"/>
    <w:rPr>
      <w:b/>
      <w:u w:val="single"/>
    </w:rPr>
  </w:style>
  <w:style w:type="character" w:customStyle="1" w:styleId="ListLabel12">
    <w:name w:val="ListLabel 12"/>
    <w:qFormat/>
    <w:rsid w:val="009828C6"/>
    <w:rPr>
      <w:b/>
      <w:u w:val="single"/>
    </w:rPr>
  </w:style>
  <w:style w:type="character" w:customStyle="1" w:styleId="ListLabel13">
    <w:name w:val="ListLabel 13"/>
    <w:qFormat/>
    <w:rsid w:val="009828C6"/>
    <w:rPr>
      <w:b/>
      <w:u w:val="single"/>
    </w:rPr>
  </w:style>
  <w:style w:type="character" w:customStyle="1" w:styleId="ListLabel14">
    <w:name w:val="ListLabel 14"/>
    <w:qFormat/>
    <w:rsid w:val="009828C6"/>
    <w:rPr>
      <w:b/>
      <w:u w:val="single"/>
    </w:rPr>
  </w:style>
  <w:style w:type="character" w:customStyle="1" w:styleId="ListLabel15">
    <w:name w:val="ListLabel 15"/>
    <w:qFormat/>
    <w:rsid w:val="009828C6"/>
    <w:rPr>
      <w:b/>
      <w:u w:val="single"/>
    </w:rPr>
  </w:style>
  <w:style w:type="character" w:customStyle="1" w:styleId="ListLabel16">
    <w:name w:val="ListLabel 16"/>
    <w:qFormat/>
    <w:rsid w:val="009828C6"/>
    <w:rPr>
      <w:sz w:val="20"/>
    </w:rPr>
  </w:style>
  <w:style w:type="character" w:customStyle="1" w:styleId="ListLabel17">
    <w:name w:val="ListLabel 17"/>
    <w:qFormat/>
    <w:rsid w:val="009828C6"/>
    <w:rPr>
      <w:sz w:val="20"/>
    </w:rPr>
  </w:style>
  <w:style w:type="character" w:customStyle="1" w:styleId="ListLabel18">
    <w:name w:val="ListLabel 18"/>
    <w:qFormat/>
    <w:rsid w:val="009828C6"/>
    <w:rPr>
      <w:sz w:val="20"/>
    </w:rPr>
  </w:style>
  <w:style w:type="character" w:customStyle="1" w:styleId="ListLabel19">
    <w:name w:val="ListLabel 19"/>
    <w:qFormat/>
    <w:rsid w:val="009828C6"/>
    <w:rPr>
      <w:sz w:val="20"/>
    </w:rPr>
  </w:style>
  <w:style w:type="character" w:customStyle="1" w:styleId="ListLabel20">
    <w:name w:val="ListLabel 20"/>
    <w:qFormat/>
    <w:rsid w:val="009828C6"/>
    <w:rPr>
      <w:sz w:val="20"/>
    </w:rPr>
  </w:style>
  <w:style w:type="character" w:customStyle="1" w:styleId="ListLabel21">
    <w:name w:val="ListLabel 21"/>
    <w:qFormat/>
    <w:rsid w:val="009828C6"/>
    <w:rPr>
      <w:sz w:val="20"/>
    </w:rPr>
  </w:style>
  <w:style w:type="character" w:customStyle="1" w:styleId="ListLabel22">
    <w:name w:val="ListLabel 22"/>
    <w:qFormat/>
    <w:rsid w:val="009828C6"/>
    <w:rPr>
      <w:sz w:val="20"/>
    </w:rPr>
  </w:style>
  <w:style w:type="character" w:customStyle="1" w:styleId="ListLabel23">
    <w:name w:val="ListLabel 23"/>
    <w:qFormat/>
    <w:rsid w:val="009828C6"/>
    <w:rPr>
      <w:sz w:val="20"/>
    </w:rPr>
  </w:style>
  <w:style w:type="character" w:customStyle="1" w:styleId="ListLabel24">
    <w:name w:val="ListLabel 24"/>
    <w:qFormat/>
    <w:rsid w:val="009828C6"/>
    <w:rPr>
      <w:sz w:val="20"/>
    </w:rPr>
  </w:style>
  <w:style w:type="character" w:customStyle="1" w:styleId="ListLabel25">
    <w:name w:val="ListLabel 25"/>
    <w:qFormat/>
    <w:rsid w:val="009828C6"/>
    <w:rPr>
      <w:rFonts w:cs="OpenSymbol"/>
      <w:sz w:val="20"/>
    </w:rPr>
  </w:style>
  <w:style w:type="character" w:customStyle="1" w:styleId="ListLabel26">
    <w:name w:val="ListLabel 26"/>
    <w:qFormat/>
    <w:rsid w:val="009828C6"/>
    <w:rPr>
      <w:rFonts w:cs="OpenSymbol"/>
    </w:rPr>
  </w:style>
  <w:style w:type="character" w:customStyle="1" w:styleId="ListLabel27">
    <w:name w:val="ListLabel 27"/>
    <w:qFormat/>
    <w:rsid w:val="009828C6"/>
    <w:rPr>
      <w:rFonts w:cs="OpenSymbol"/>
    </w:rPr>
  </w:style>
  <w:style w:type="character" w:customStyle="1" w:styleId="ListLabel28">
    <w:name w:val="ListLabel 28"/>
    <w:qFormat/>
    <w:rsid w:val="009828C6"/>
    <w:rPr>
      <w:rFonts w:cs="OpenSymbol"/>
    </w:rPr>
  </w:style>
  <w:style w:type="character" w:customStyle="1" w:styleId="ListLabel29">
    <w:name w:val="ListLabel 29"/>
    <w:qFormat/>
    <w:rsid w:val="009828C6"/>
    <w:rPr>
      <w:rFonts w:cs="OpenSymbol"/>
    </w:rPr>
  </w:style>
  <w:style w:type="character" w:customStyle="1" w:styleId="ListLabel30">
    <w:name w:val="ListLabel 30"/>
    <w:qFormat/>
    <w:rsid w:val="009828C6"/>
    <w:rPr>
      <w:rFonts w:cs="OpenSymbol"/>
    </w:rPr>
  </w:style>
  <w:style w:type="character" w:customStyle="1" w:styleId="ListLabel31">
    <w:name w:val="ListLabel 31"/>
    <w:qFormat/>
    <w:rsid w:val="009828C6"/>
    <w:rPr>
      <w:rFonts w:cs="OpenSymbol"/>
    </w:rPr>
  </w:style>
  <w:style w:type="character" w:customStyle="1" w:styleId="ListLabel32">
    <w:name w:val="ListLabel 32"/>
    <w:qFormat/>
    <w:rsid w:val="009828C6"/>
    <w:rPr>
      <w:rFonts w:cs="OpenSymbol"/>
    </w:rPr>
  </w:style>
  <w:style w:type="character" w:customStyle="1" w:styleId="ListLabel33">
    <w:name w:val="ListLabel 33"/>
    <w:qFormat/>
    <w:rsid w:val="009828C6"/>
    <w:rPr>
      <w:rFonts w:cs="OpenSymbol"/>
    </w:rPr>
  </w:style>
  <w:style w:type="character" w:customStyle="1" w:styleId="ListLabel34">
    <w:name w:val="ListLabel 34"/>
    <w:qFormat/>
    <w:rsid w:val="009828C6"/>
  </w:style>
  <w:style w:type="character" w:customStyle="1" w:styleId="ListLabel35">
    <w:name w:val="ListLabel 35"/>
    <w:qFormat/>
    <w:rsid w:val="009828C6"/>
    <w:rPr>
      <w:bCs/>
      <w:color w:val="auto"/>
      <w:sz w:val="22"/>
      <w:szCs w:val="22"/>
    </w:rPr>
  </w:style>
  <w:style w:type="character" w:customStyle="1" w:styleId="ListLabel36">
    <w:name w:val="ListLabel 36"/>
    <w:qFormat/>
    <w:rsid w:val="009828C6"/>
    <w:rPr>
      <w:color w:val="auto"/>
      <w:sz w:val="22"/>
      <w:szCs w:val="22"/>
      <w:lang w:eastAsia="zh-CN"/>
    </w:rPr>
  </w:style>
  <w:style w:type="paragraph" w:customStyle="1" w:styleId="ChapterTitle">
    <w:name w:val="ChapterTitle"/>
    <w:basedOn w:val="a"/>
    <w:next w:val="a"/>
    <w:qFormat/>
    <w:rsid w:val="009828C6"/>
    <w:pPr>
      <w:keepNext/>
      <w:suppressAutoHyphens/>
      <w:spacing w:before="120" w:after="360" w:line="276" w:lineRule="auto"/>
      <w:jc w:val="center"/>
    </w:pPr>
    <w:rPr>
      <w:rFonts w:ascii="Calibri" w:eastAsia="Times New Roman" w:hAnsi="Calibri" w:cs="Calibri"/>
      <w:b/>
      <w:kern w:val="2"/>
      <w:sz w:val="22"/>
      <w:szCs w:val="22"/>
      <w:lang w:eastAsia="zh-CN"/>
    </w:rPr>
  </w:style>
  <w:style w:type="paragraph" w:customStyle="1" w:styleId="SectionTitle">
    <w:name w:val="SectionTitle"/>
    <w:basedOn w:val="a"/>
    <w:next w:val="1"/>
    <w:qFormat/>
    <w:rsid w:val="009828C6"/>
    <w:pPr>
      <w:keepNext/>
      <w:suppressAutoHyphens/>
      <w:spacing w:before="120" w:after="360" w:line="276" w:lineRule="auto"/>
      <w:ind w:firstLine="397"/>
      <w:jc w:val="center"/>
    </w:pPr>
    <w:rPr>
      <w:rFonts w:ascii="Calibri" w:eastAsia="Times New Roman" w:hAnsi="Calibri" w:cs="Calibri"/>
      <w:b/>
      <w:smallCaps/>
      <w:kern w:val="2"/>
      <w:sz w:val="28"/>
      <w:szCs w:val="22"/>
      <w:lang w:eastAsia="zh-CN"/>
    </w:rPr>
  </w:style>
  <w:style w:type="paragraph" w:styleId="Web">
    <w:name w:val="Normal (Web)"/>
    <w:basedOn w:val="a"/>
    <w:uiPriority w:val="99"/>
    <w:qFormat/>
    <w:rsid w:val="009828C6"/>
    <w:pPr>
      <w:spacing w:beforeAutospacing="1" w:after="119" w:line="240" w:lineRule="auto"/>
    </w:pPr>
    <w:rPr>
      <w:rFonts w:eastAsia="Times New Roman"/>
      <w:lang w:eastAsia="el-GR"/>
    </w:rPr>
  </w:style>
  <w:style w:type="paragraph" w:customStyle="1" w:styleId="Web1">
    <w:name w:val="Κανονικό (Web)1"/>
    <w:basedOn w:val="a"/>
    <w:qFormat/>
    <w:rsid w:val="009828C6"/>
    <w:pPr>
      <w:suppressAutoHyphens/>
      <w:spacing w:before="280" w:after="119" w:line="240" w:lineRule="auto"/>
    </w:pPr>
    <w:rPr>
      <w:rFonts w:eastAsia="Times New Roman"/>
      <w:lang w:eastAsia="zh-CN"/>
    </w:rPr>
  </w:style>
  <w:style w:type="table" w:customStyle="1" w:styleId="2c">
    <w:name w:val="Πλέγμα πίνακα2"/>
    <w:basedOn w:val="a1"/>
    <w:next w:val="aff7"/>
    <w:uiPriority w:val="59"/>
    <w:rsid w:val="009828C6"/>
    <w:pPr>
      <w:spacing w:after="0" w:line="240" w:lineRule="auto"/>
    </w:pPr>
    <w:rPr>
      <w:rFonts w:ascii="Calibri" w:eastAsia="Calibri" w:hAnsi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9828C6"/>
  </w:style>
  <w:style w:type="paragraph" w:styleId="afff">
    <w:name w:val="toa heading"/>
    <w:basedOn w:val="afff0"/>
    <w:rsid w:val="009828C6"/>
    <w:pPr>
      <w:keepNext/>
      <w:suppressLineNumbers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32"/>
      <w:szCs w:val="32"/>
      <w:lang w:eastAsia="zh-C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9828C6"/>
    <w:pPr>
      <w:spacing w:after="0" w:line="240" w:lineRule="auto"/>
      <w:ind w:left="240" w:hanging="240"/>
    </w:pPr>
    <w:rPr>
      <w:rFonts w:eastAsia="Times New Roman"/>
      <w:lang w:eastAsia="el-GR"/>
    </w:rPr>
  </w:style>
  <w:style w:type="paragraph" w:customStyle="1" w:styleId="1f4">
    <w:name w:val="Επικεφαλίδα ευρετηρίου1"/>
    <w:basedOn w:val="a"/>
    <w:next w:val="1f3"/>
    <w:unhideWhenUsed/>
    <w:rsid w:val="009828C6"/>
    <w:pPr>
      <w:spacing w:after="0" w:line="240" w:lineRule="auto"/>
    </w:pPr>
    <w:rPr>
      <w:rFonts w:ascii="Calibri Light" w:eastAsia="Calibri Light" w:hAnsi="Calibri Light" w:cs="Calibri Light"/>
      <w:b/>
      <w:bCs/>
      <w:lang w:eastAsia="el-GR"/>
    </w:rPr>
  </w:style>
  <w:style w:type="paragraph" w:customStyle="1" w:styleId="ng-binding">
    <w:name w:val="ng-binding"/>
    <w:basedOn w:val="a"/>
    <w:rsid w:val="009828C6"/>
    <w:pPr>
      <w:spacing w:before="100" w:beforeAutospacing="1" w:after="100" w:afterAutospacing="1" w:line="240" w:lineRule="auto"/>
    </w:pPr>
    <w:rPr>
      <w:rFonts w:eastAsia="Times New Roman"/>
      <w:lang w:eastAsia="el-GR"/>
    </w:rPr>
  </w:style>
  <w:style w:type="character" w:customStyle="1" w:styleId="IndexLink">
    <w:name w:val="Index Link"/>
    <w:qFormat/>
    <w:rsid w:val="009828C6"/>
  </w:style>
  <w:style w:type="paragraph" w:customStyle="1" w:styleId="Heading">
    <w:name w:val="Heading"/>
    <w:basedOn w:val="a"/>
    <w:next w:val="af6"/>
    <w:qFormat/>
    <w:rsid w:val="009828C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Index">
    <w:name w:val="Index"/>
    <w:basedOn w:val="a"/>
    <w:qFormat/>
    <w:rsid w:val="009828C6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HeaderandFooter">
    <w:name w:val="Header and Footer"/>
    <w:basedOn w:val="a"/>
    <w:qFormat/>
    <w:rsid w:val="009828C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TableContents">
    <w:name w:val="Table Contents"/>
    <w:basedOn w:val="a"/>
    <w:qFormat/>
    <w:rsid w:val="009828C6"/>
    <w:pPr>
      <w:widowControl w:val="0"/>
      <w:suppressAutoHyphens/>
      <w:spacing w:after="0" w:line="240" w:lineRule="auto"/>
    </w:pPr>
    <w:rPr>
      <w:rFonts w:ascii="Liberation Serif" w:eastAsia="Arial Unicode MS;Arial" w:hAnsi="Liberation Serif" w:cs="Mangal"/>
      <w:kern w:val="2"/>
      <w:lang w:eastAsia="zh-CN" w:bidi="hi-IN"/>
    </w:rPr>
  </w:style>
  <w:style w:type="paragraph" w:customStyle="1" w:styleId="TableHeading">
    <w:name w:val="Table Heading"/>
    <w:basedOn w:val="TableContents"/>
    <w:qFormat/>
    <w:rsid w:val="009828C6"/>
    <w:pPr>
      <w:suppressLineNumbers/>
      <w:jc w:val="center"/>
    </w:pPr>
    <w:rPr>
      <w:b/>
      <w:bCs/>
    </w:rPr>
  </w:style>
  <w:style w:type="character" w:customStyle="1" w:styleId="st1">
    <w:name w:val="st1"/>
    <w:basedOn w:val="a0"/>
    <w:rsid w:val="009828C6"/>
  </w:style>
  <w:style w:type="table" w:customStyle="1" w:styleId="TableGrid">
    <w:name w:val="TableGrid"/>
    <w:rsid w:val="009828C6"/>
    <w:pPr>
      <w:spacing w:after="0" w:line="240" w:lineRule="auto"/>
    </w:pPr>
    <w:rPr>
      <w:rFonts w:ascii="Calibri" w:eastAsia="Times New Roman" w:hAnsi="Calibri"/>
      <w:sz w:val="22"/>
      <w:szCs w:val="22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1">
    <w:name w:val="Επικεφαλίδα περιεχομένων"/>
    <w:basedOn w:val="a"/>
    <w:rsid w:val="009828C6"/>
    <w:pPr>
      <w:keepNext/>
      <w:widowControl w:val="0"/>
      <w:suppressLineNumbers/>
      <w:suppressAutoHyphens/>
      <w:spacing w:before="240" w:after="120" w:line="240" w:lineRule="auto"/>
    </w:pPr>
    <w:rPr>
      <w:rFonts w:ascii="Liberation Sans" w:eastAsia="Microsoft YaHei" w:hAnsi="Liberation Sans" w:cs="Mangal"/>
      <w:b/>
      <w:bCs/>
      <w:kern w:val="2"/>
      <w:sz w:val="32"/>
      <w:szCs w:val="32"/>
      <w:lang w:eastAsia="zh-CN" w:bidi="hi-IN"/>
    </w:rPr>
  </w:style>
  <w:style w:type="paragraph" w:customStyle="1" w:styleId="WW-Default">
    <w:name w:val="WW-Default"/>
    <w:rsid w:val="009828C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828C6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28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9828C6"/>
    <w:pPr>
      <w:spacing w:before="100" w:beforeAutospacing="1" w:after="100" w:afterAutospacing="1" w:line="240" w:lineRule="auto"/>
    </w:pPr>
    <w:rPr>
      <w:rFonts w:eastAsia="Times New Roman"/>
      <w:lang w:eastAsia="el-GR"/>
    </w:rPr>
  </w:style>
  <w:style w:type="character" w:customStyle="1" w:styleId="ng-scope">
    <w:name w:val="ng-scope"/>
    <w:basedOn w:val="a0"/>
    <w:rsid w:val="009828C6"/>
  </w:style>
  <w:style w:type="paragraph" w:styleId="2d">
    <w:name w:val="Body Text 2"/>
    <w:basedOn w:val="a"/>
    <w:link w:val="2Char1"/>
    <w:semiHidden/>
    <w:unhideWhenUsed/>
    <w:rsid w:val="009828C6"/>
    <w:pPr>
      <w:spacing w:after="120" w:line="480" w:lineRule="auto"/>
    </w:pPr>
    <w:rPr>
      <w:rFonts w:eastAsia="Times New Roman"/>
      <w:sz w:val="20"/>
      <w:szCs w:val="20"/>
      <w:lang w:eastAsia="el-GR"/>
    </w:rPr>
  </w:style>
  <w:style w:type="character" w:customStyle="1" w:styleId="2Char1">
    <w:name w:val="Σώμα κείμενου 2 Char"/>
    <w:basedOn w:val="a0"/>
    <w:link w:val="2d"/>
    <w:semiHidden/>
    <w:rsid w:val="009828C6"/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afff2">
    <w:name w:val="Βάση επικεφαλίδας"/>
    <w:basedOn w:val="af6"/>
    <w:next w:val="af6"/>
    <w:rsid w:val="009828C6"/>
    <w:pPr>
      <w:keepNext/>
      <w:keepLines/>
      <w:spacing w:after="0" w:line="240" w:lineRule="atLeast"/>
    </w:pPr>
    <w:rPr>
      <w:rFonts w:ascii="Garamond" w:hAnsi="Garamond"/>
      <w:spacing w:val="-5"/>
      <w:kern w:val="20"/>
      <w:sz w:val="24"/>
      <w:szCs w:val="20"/>
    </w:rPr>
  </w:style>
  <w:style w:type="character" w:customStyle="1" w:styleId="markedcontent">
    <w:name w:val="markedcontent"/>
    <w:basedOn w:val="a0"/>
    <w:rsid w:val="009828C6"/>
  </w:style>
  <w:style w:type="table" w:customStyle="1" w:styleId="212">
    <w:name w:val="Πλέγμα πίνακα21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">
    <w:name w:val="Επικεφαλίδα ευρετηρίου2"/>
    <w:basedOn w:val="a"/>
    <w:next w:val="1f3"/>
    <w:unhideWhenUsed/>
    <w:rsid w:val="009828C6"/>
    <w:pPr>
      <w:spacing w:after="200" w:line="288" w:lineRule="auto"/>
    </w:pPr>
    <w:rPr>
      <w:rFonts w:ascii="Calibri Light" w:eastAsia="Times New Roman" w:hAnsi="Calibri Light"/>
      <w:b/>
      <w:bCs/>
      <w:sz w:val="21"/>
      <w:szCs w:val="21"/>
      <w:lang w:eastAsia="el-GR"/>
    </w:rPr>
  </w:style>
  <w:style w:type="table" w:customStyle="1" w:styleId="220">
    <w:name w:val="Πλέγμα πίνακα22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Πλέγμα πίνακα23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Πλέγμα πίνακα24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Πλέγμα πίνακα25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Πλέγμα πίνακα26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">
    <w:name w:val="Χωρίς λίστα2"/>
    <w:next w:val="a2"/>
    <w:uiPriority w:val="99"/>
    <w:semiHidden/>
    <w:unhideWhenUsed/>
    <w:rsid w:val="009828C6"/>
  </w:style>
  <w:style w:type="table" w:customStyle="1" w:styleId="35">
    <w:name w:val="Πλέγμα πίνακα3"/>
    <w:basedOn w:val="a1"/>
    <w:next w:val="aff7"/>
    <w:rsid w:val="009828C6"/>
    <w:pPr>
      <w:spacing w:after="0" w:line="240" w:lineRule="auto"/>
    </w:pPr>
    <w:rPr>
      <w:rFonts w:ascii="Calibri" w:eastAsia="Calibri" w:hAnsi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a2"/>
    <w:uiPriority w:val="99"/>
    <w:semiHidden/>
    <w:unhideWhenUsed/>
    <w:rsid w:val="009828C6"/>
  </w:style>
  <w:style w:type="table" w:customStyle="1" w:styleId="TableNormal1">
    <w:name w:val="Table Normal1"/>
    <w:uiPriority w:val="2"/>
    <w:semiHidden/>
    <w:unhideWhenUsed/>
    <w:qFormat/>
    <w:rsid w:val="009828C6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0">
    <w:name w:val="Πλέγμα πίνακα27"/>
    <w:basedOn w:val="a1"/>
    <w:next w:val="aff7"/>
    <w:uiPriority w:val="59"/>
    <w:rsid w:val="009828C6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Χωρίς λίστα3"/>
    <w:next w:val="a2"/>
    <w:uiPriority w:val="99"/>
    <w:semiHidden/>
    <w:unhideWhenUsed/>
    <w:rsid w:val="009828C6"/>
  </w:style>
  <w:style w:type="character" w:customStyle="1" w:styleId="fontstyle01">
    <w:name w:val="fontstyle01"/>
    <w:basedOn w:val="a0"/>
    <w:rsid w:val="009828C6"/>
    <w:rPr>
      <w:rFonts w:ascii="Times-Roman" w:hAnsi="Times-Roman" w:hint="default"/>
      <w:b w:val="0"/>
      <w:bCs w:val="0"/>
      <w:i w:val="0"/>
      <w:iCs w:val="0"/>
      <w:color w:val="242021"/>
      <w:sz w:val="18"/>
      <w:szCs w:val="18"/>
    </w:rPr>
  </w:style>
  <w:style w:type="character" w:styleId="afff3">
    <w:name w:val="Emphasis"/>
    <w:basedOn w:val="a0"/>
    <w:uiPriority w:val="20"/>
    <w:qFormat/>
    <w:rsid w:val="009828C6"/>
    <w:rPr>
      <w:i/>
      <w:iCs/>
    </w:rPr>
  </w:style>
  <w:style w:type="character" w:styleId="afff4">
    <w:name w:val="Subtle Reference"/>
    <w:basedOn w:val="a0"/>
    <w:uiPriority w:val="31"/>
    <w:qFormat/>
    <w:rsid w:val="009828C6"/>
    <w:rPr>
      <w:smallCaps/>
      <w:color w:val="5A5A5A" w:themeColor="text1" w:themeTint="A5"/>
    </w:rPr>
  </w:style>
  <w:style w:type="paragraph" w:styleId="2b">
    <w:name w:val="Body Text Indent 2"/>
    <w:basedOn w:val="a"/>
    <w:link w:val="2Char10"/>
    <w:uiPriority w:val="99"/>
    <w:semiHidden/>
    <w:unhideWhenUsed/>
    <w:rsid w:val="009828C6"/>
    <w:pPr>
      <w:spacing w:after="120" w:line="480" w:lineRule="auto"/>
      <w:ind w:left="283"/>
    </w:pPr>
  </w:style>
  <w:style w:type="character" w:customStyle="1" w:styleId="2Char10">
    <w:name w:val="Σώμα κείμενου με εσοχή 2 Char1"/>
    <w:basedOn w:val="a0"/>
    <w:link w:val="2b"/>
    <w:uiPriority w:val="99"/>
    <w:semiHidden/>
    <w:rsid w:val="009828C6"/>
    <w:rPr>
      <w:rFonts w:ascii="Times New Roman" w:hAnsi="Times New Roman"/>
    </w:rPr>
  </w:style>
  <w:style w:type="paragraph" w:styleId="afff0">
    <w:name w:val="index heading"/>
    <w:basedOn w:val="a"/>
    <w:next w:val="1f3"/>
    <w:uiPriority w:val="99"/>
    <w:semiHidden/>
    <w:unhideWhenUsed/>
    <w:rsid w:val="009828C6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1515</Words>
  <Characters>8187</Characters>
  <Application>Microsoft Office Word</Application>
  <DocSecurity>0</DocSecurity>
  <Lines>68</Lines>
  <Paragraphs>19</Paragraphs>
  <ScaleCrop>false</ScaleCrop>
  <Company>xxxxxx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Βάσω Μυλωνά</dc:creator>
  <cp:keywords/>
  <dc:description/>
  <cp:lastModifiedBy>Βάσω Μυλωνά</cp:lastModifiedBy>
  <cp:revision>1</cp:revision>
  <dcterms:created xsi:type="dcterms:W3CDTF">2026-08-24T08:26:00Z</dcterms:created>
  <dcterms:modified xsi:type="dcterms:W3CDTF">2026-08-24T08:28:00Z</dcterms:modified>
</cp:coreProperties>
</file>