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8"/>
        <w:gridCol w:w="207"/>
        <w:gridCol w:w="2455"/>
        <w:gridCol w:w="1335"/>
        <w:gridCol w:w="1249"/>
        <w:gridCol w:w="74"/>
        <w:gridCol w:w="1911"/>
        <w:gridCol w:w="8"/>
        <w:gridCol w:w="1829"/>
      </w:tblGrid>
      <w:tr w:rsidR="00572758" w:rsidRPr="00572758" w14:paraId="655C4ED4" w14:textId="77777777" w:rsidTr="00572758">
        <w:trPr>
          <w:trHeight w:val="600"/>
          <w:jc w:val="center"/>
        </w:trPr>
        <w:tc>
          <w:tcPr>
            <w:tcW w:w="9776" w:type="dxa"/>
            <w:gridSpan w:val="9"/>
            <w:shd w:val="clear" w:color="auto" w:fill="FFCDA8"/>
          </w:tcPr>
          <w:p w14:paraId="45EAE65A" w14:textId="77777777" w:rsidR="00572758" w:rsidRPr="00572758" w:rsidRDefault="00572758" w:rsidP="00572758">
            <w:pPr>
              <w:jc w:val="center"/>
              <w:rPr>
                <w:rFonts w:eastAsia="Calibri"/>
                <w:b/>
                <w:bCs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b/>
                <w:bCs/>
                <w:kern w:val="2"/>
                <w:sz w:val="20"/>
                <w:szCs w:val="20"/>
              </w:rPr>
              <w:t>Ομάδα Α:  ΞΕΝΟΓΛΩΣΣΑ ΕΠΙΣΤΗΜΟΝΙΚΑ ΠΕΡΙΟΔΙΚΑ ΠΟΥ ΕΚΔΟΘΗΚΑΝ ΤΟ 2026 ΣΕ ΕΝΤΥΠΗ ΜΟΡΦΗ Ή ΣΕ ΕΝΤΥΠΗ ΚΑΙ ΗΛΕΚΤΡΟΝΙΚΗ ΜΟΡΦΗ</w:t>
            </w:r>
          </w:p>
          <w:p w14:paraId="5F93E236" w14:textId="77777777" w:rsidR="00572758" w:rsidRPr="00572758" w:rsidRDefault="00572758" w:rsidP="00572758">
            <w:pPr>
              <w:jc w:val="center"/>
              <w:rPr>
                <w:rFonts w:eastAsia="Calibri"/>
                <w:b/>
                <w:bCs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b/>
                <w:bCs/>
                <w:kern w:val="2"/>
                <w:sz w:val="20"/>
                <w:szCs w:val="20"/>
              </w:rPr>
              <w:t xml:space="preserve">ΕΚΤΙΜΩΜΕΝΗ ΑΞΙΑ 83.607,00 € ΧΩΡΙΣ ΦΠΑ  </w:t>
            </w:r>
          </w:p>
          <w:p w14:paraId="475A1173" w14:textId="77777777" w:rsidR="00572758" w:rsidRPr="00572758" w:rsidRDefault="00572758" w:rsidP="00572758">
            <w:pPr>
              <w:jc w:val="center"/>
              <w:rPr>
                <w:rFonts w:eastAsia="Calibri"/>
                <w:b/>
                <w:bCs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b/>
                <w:bCs/>
                <w:kern w:val="2"/>
                <w:sz w:val="20"/>
                <w:szCs w:val="20"/>
              </w:rPr>
              <w:t>ΜΕ ΦΠΑ 6% 88.623,42 €</w:t>
            </w:r>
          </w:p>
        </w:tc>
      </w:tr>
      <w:tr w:rsidR="00572758" w:rsidRPr="00572758" w14:paraId="0B0B80D6" w14:textId="77777777" w:rsidTr="00572758">
        <w:trPr>
          <w:trHeight w:val="600"/>
          <w:jc w:val="center"/>
        </w:trPr>
        <w:tc>
          <w:tcPr>
            <w:tcW w:w="708" w:type="dxa"/>
            <w:shd w:val="clear" w:color="auto" w:fill="FFCDA8"/>
            <w:vAlign w:val="center"/>
          </w:tcPr>
          <w:p w14:paraId="214903FE" w14:textId="77777777" w:rsidR="00572758" w:rsidRPr="00572758" w:rsidRDefault="00572758" w:rsidP="00572758">
            <w:pPr>
              <w:jc w:val="center"/>
              <w:rPr>
                <w:rFonts w:eastAsia="Calibri"/>
                <w:b/>
                <w:bCs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b/>
                <w:bCs/>
                <w:kern w:val="2"/>
                <w:sz w:val="20"/>
                <w:szCs w:val="20"/>
                <w:lang w:val="en-US"/>
              </w:rPr>
              <w:t>A</w:t>
            </w:r>
            <w:r w:rsidRPr="00572758">
              <w:rPr>
                <w:rFonts w:eastAsia="Calibri"/>
                <w:b/>
                <w:bCs/>
                <w:kern w:val="2"/>
                <w:sz w:val="20"/>
                <w:szCs w:val="20"/>
              </w:rPr>
              <w:t>/</w:t>
            </w:r>
            <w:r w:rsidRPr="00572758">
              <w:rPr>
                <w:rFonts w:eastAsia="Calibri"/>
                <w:b/>
                <w:bCs/>
                <w:kern w:val="2"/>
                <w:sz w:val="20"/>
                <w:szCs w:val="20"/>
                <w:lang w:val="en-US"/>
              </w:rPr>
              <w:t>A</w:t>
            </w:r>
          </w:p>
        </w:tc>
        <w:tc>
          <w:tcPr>
            <w:tcW w:w="2662" w:type="dxa"/>
            <w:gridSpan w:val="2"/>
            <w:shd w:val="clear" w:color="auto" w:fill="FFCDA8"/>
            <w:vAlign w:val="center"/>
          </w:tcPr>
          <w:p w14:paraId="092AED1C" w14:textId="77777777" w:rsidR="00572758" w:rsidRPr="00572758" w:rsidRDefault="00572758" w:rsidP="00572758">
            <w:pPr>
              <w:jc w:val="center"/>
              <w:rPr>
                <w:rFonts w:eastAsia="Calibri"/>
                <w:b/>
                <w:bCs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b/>
                <w:bCs/>
                <w:kern w:val="2"/>
                <w:sz w:val="20"/>
                <w:szCs w:val="20"/>
              </w:rPr>
              <w:t>Τίτλος περιοδικού</w:t>
            </w:r>
          </w:p>
        </w:tc>
        <w:tc>
          <w:tcPr>
            <w:tcW w:w="1335" w:type="dxa"/>
            <w:shd w:val="clear" w:color="auto" w:fill="FFCDA8"/>
            <w:vAlign w:val="center"/>
          </w:tcPr>
          <w:p w14:paraId="4ED709BD" w14:textId="77777777" w:rsidR="00572758" w:rsidRPr="00572758" w:rsidRDefault="00572758" w:rsidP="00572758">
            <w:pPr>
              <w:jc w:val="center"/>
              <w:rPr>
                <w:rFonts w:eastAsia="Calibri"/>
                <w:b/>
                <w:bCs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b/>
                <w:bCs/>
                <w:kern w:val="2"/>
                <w:sz w:val="20"/>
                <w:szCs w:val="20"/>
              </w:rPr>
              <w:t>Έντυπο ISSN</w:t>
            </w:r>
          </w:p>
        </w:tc>
        <w:tc>
          <w:tcPr>
            <w:tcW w:w="1323" w:type="dxa"/>
            <w:gridSpan w:val="2"/>
            <w:shd w:val="clear" w:color="auto" w:fill="FFCDA8"/>
            <w:vAlign w:val="center"/>
          </w:tcPr>
          <w:p w14:paraId="2A9D64D7" w14:textId="77777777" w:rsidR="00572758" w:rsidRPr="00572758" w:rsidRDefault="00572758" w:rsidP="00572758">
            <w:pPr>
              <w:jc w:val="center"/>
              <w:rPr>
                <w:rFonts w:eastAsia="Calibri"/>
                <w:b/>
                <w:bCs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b/>
                <w:bCs/>
                <w:kern w:val="2"/>
                <w:sz w:val="20"/>
                <w:szCs w:val="20"/>
              </w:rPr>
              <w:t>Ηλεκτρονικό ISSN</w:t>
            </w:r>
          </w:p>
        </w:tc>
        <w:tc>
          <w:tcPr>
            <w:tcW w:w="1919" w:type="dxa"/>
            <w:gridSpan w:val="2"/>
            <w:shd w:val="clear" w:color="auto" w:fill="FFCDA8"/>
            <w:vAlign w:val="center"/>
          </w:tcPr>
          <w:p w14:paraId="73324306" w14:textId="77777777" w:rsidR="00572758" w:rsidRPr="00572758" w:rsidRDefault="00572758" w:rsidP="00572758">
            <w:pPr>
              <w:jc w:val="center"/>
              <w:rPr>
                <w:rFonts w:eastAsia="Calibri"/>
                <w:b/>
                <w:bCs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b/>
                <w:bCs/>
                <w:kern w:val="2"/>
                <w:sz w:val="20"/>
                <w:szCs w:val="20"/>
              </w:rPr>
              <w:t>FORMAT</w:t>
            </w:r>
          </w:p>
        </w:tc>
        <w:tc>
          <w:tcPr>
            <w:tcW w:w="1829" w:type="dxa"/>
            <w:shd w:val="clear" w:color="auto" w:fill="FFCDA8"/>
          </w:tcPr>
          <w:p w14:paraId="6A4242D9" w14:textId="77777777" w:rsidR="00572758" w:rsidRPr="00572758" w:rsidRDefault="00572758" w:rsidP="00572758">
            <w:pPr>
              <w:jc w:val="center"/>
              <w:rPr>
                <w:rFonts w:eastAsia="Calibri"/>
                <w:b/>
                <w:bCs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b/>
                <w:bCs/>
                <w:kern w:val="2"/>
                <w:sz w:val="20"/>
                <w:szCs w:val="20"/>
              </w:rPr>
              <w:t>ΑΠΑΝΤΗΣΗ</w:t>
            </w:r>
          </w:p>
        </w:tc>
      </w:tr>
      <w:tr w:rsidR="00572758" w:rsidRPr="00572758" w14:paraId="49F5DD51" w14:textId="77777777" w:rsidTr="00572758">
        <w:trPr>
          <w:trHeight w:val="300"/>
          <w:jc w:val="center"/>
        </w:trPr>
        <w:tc>
          <w:tcPr>
            <w:tcW w:w="9776" w:type="dxa"/>
            <w:gridSpan w:val="9"/>
            <w:shd w:val="clear" w:color="auto" w:fill="FFE6D3"/>
            <w:vAlign w:val="center"/>
          </w:tcPr>
          <w:p w14:paraId="535A4AD6" w14:textId="77777777" w:rsidR="00572758" w:rsidRPr="00572758" w:rsidRDefault="00572758" w:rsidP="00572758">
            <w:pPr>
              <w:rPr>
                <w:rFonts w:eastAsia="Calibri"/>
                <w:b/>
                <w:bCs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b/>
                <w:bCs/>
                <w:kern w:val="2"/>
                <w:sz w:val="20"/>
                <w:szCs w:val="20"/>
              </w:rPr>
              <w:t>ΠΕΡΙΟΔΙΚΑ ΗΡΑΚΛΕΙΟΥ</w:t>
            </w:r>
          </w:p>
        </w:tc>
      </w:tr>
      <w:tr w:rsidR="00572758" w:rsidRPr="00572758" w14:paraId="2187D4E7" w14:textId="77777777" w:rsidTr="00572758">
        <w:trPr>
          <w:trHeight w:val="300"/>
          <w:jc w:val="center"/>
        </w:trPr>
        <w:tc>
          <w:tcPr>
            <w:tcW w:w="9776" w:type="dxa"/>
            <w:gridSpan w:val="9"/>
            <w:shd w:val="clear" w:color="auto" w:fill="FFE6D3"/>
          </w:tcPr>
          <w:p w14:paraId="783843A4" w14:textId="77777777" w:rsidR="00572758" w:rsidRPr="00572758" w:rsidRDefault="00572758" w:rsidP="00572758">
            <w:pPr>
              <w:rPr>
                <w:rFonts w:eastAsia="Calibri"/>
                <w:b/>
                <w:bCs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b/>
                <w:bCs/>
                <w:kern w:val="2"/>
                <w:sz w:val="20"/>
                <w:szCs w:val="20"/>
              </w:rPr>
              <w:t>Τμήμα Μαθηματικών + Εφαρμοσμένων Μαθηματικών</w:t>
            </w:r>
          </w:p>
        </w:tc>
      </w:tr>
      <w:tr w:rsidR="00572758" w:rsidRPr="00572758" w14:paraId="61FF5928" w14:textId="77777777" w:rsidTr="000F4F15">
        <w:trPr>
          <w:trHeight w:val="499"/>
          <w:jc w:val="center"/>
        </w:trPr>
        <w:tc>
          <w:tcPr>
            <w:tcW w:w="708" w:type="dxa"/>
            <w:noWrap/>
            <w:vAlign w:val="center"/>
          </w:tcPr>
          <w:p w14:paraId="72FF722A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1</w:t>
            </w:r>
          </w:p>
        </w:tc>
        <w:tc>
          <w:tcPr>
            <w:tcW w:w="2662" w:type="dxa"/>
            <w:gridSpan w:val="2"/>
            <w:vAlign w:val="center"/>
          </w:tcPr>
          <w:p w14:paraId="4CCBA3B4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  <w:lang w:val="en-US"/>
              </w:rPr>
              <w:t>Annals of Mathematics -2nd Series</w:t>
            </w:r>
          </w:p>
        </w:tc>
        <w:tc>
          <w:tcPr>
            <w:tcW w:w="1335" w:type="dxa"/>
            <w:noWrap/>
            <w:vAlign w:val="center"/>
          </w:tcPr>
          <w:p w14:paraId="3B540057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003-2313</w:t>
            </w:r>
          </w:p>
        </w:tc>
        <w:tc>
          <w:tcPr>
            <w:tcW w:w="1323" w:type="dxa"/>
            <w:gridSpan w:val="2"/>
            <w:noWrap/>
            <w:vAlign w:val="center"/>
          </w:tcPr>
          <w:p w14:paraId="209DDC2E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1939-0980</w:t>
            </w:r>
          </w:p>
        </w:tc>
        <w:tc>
          <w:tcPr>
            <w:tcW w:w="1919" w:type="dxa"/>
            <w:gridSpan w:val="2"/>
            <w:vAlign w:val="center"/>
          </w:tcPr>
          <w:p w14:paraId="63148AA1" w14:textId="77777777" w:rsidR="00572758" w:rsidRPr="00572758" w:rsidRDefault="00572758" w:rsidP="00572758">
            <w:pPr>
              <w:rPr>
                <w:rFonts w:eastAsia="Calibri"/>
                <w:kern w:val="2"/>
                <w:sz w:val="18"/>
                <w:szCs w:val="18"/>
              </w:rPr>
            </w:pPr>
            <w:r w:rsidRPr="00572758">
              <w:rPr>
                <w:rFonts w:eastAsia="Calibri"/>
                <w:kern w:val="2"/>
                <w:sz w:val="18"/>
                <w:szCs w:val="18"/>
              </w:rPr>
              <w:t>PRINT &amp; INTERNET</w:t>
            </w:r>
          </w:p>
        </w:tc>
        <w:tc>
          <w:tcPr>
            <w:tcW w:w="1829" w:type="dxa"/>
          </w:tcPr>
          <w:p w14:paraId="26172BFD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4B861100" w14:textId="77777777" w:rsidTr="000F4F15">
        <w:trPr>
          <w:trHeight w:val="30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C41FA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  <w:lang w:val="en-US"/>
              </w:rPr>
              <w:t>2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BE39F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 xml:space="preserve">Journal of Algebraic Geometry 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80F66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1056-3911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37E37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1534-7486 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DECBB" w14:textId="77777777" w:rsidR="00572758" w:rsidRPr="00572758" w:rsidRDefault="00572758" w:rsidP="00572758">
            <w:pPr>
              <w:rPr>
                <w:rFonts w:eastAsia="Calibri"/>
                <w:kern w:val="2"/>
                <w:sz w:val="18"/>
                <w:szCs w:val="18"/>
              </w:rPr>
            </w:pPr>
            <w:r w:rsidRPr="00572758">
              <w:rPr>
                <w:rFonts w:eastAsia="Calibri"/>
                <w:kern w:val="2"/>
                <w:sz w:val="18"/>
                <w:szCs w:val="18"/>
              </w:rPr>
              <w:t>PRINT &amp; INTERNET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F993B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27D91AE1" w14:textId="77777777" w:rsidTr="000F4F15">
        <w:trPr>
          <w:trHeight w:val="30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6F90D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  <w:lang w:val="en-US"/>
              </w:rPr>
              <w:t>3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D5B09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 xml:space="preserve">Mathematica Scandinavica 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A5717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0025-5521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BD9A2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 1903-1807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8F23F" w14:textId="77777777" w:rsidR="00572758" w:rsidRPr="00572758" w:rsidRDefault="00572758" w:rsidP="00572758">
            <w:pPr>
              <w:rPr>
                <w:rFonts w:eastAsia="Calibri"/>
                <w:kern w:val="2"/>
                <w:sz w:val="18"/>
                <w:szCs w:val="18"/>
              </w:rPr>
            </w:pPr>
            <w:r w:rsidRPr="00572758">
              <w:rPr>
                <w:rFonts w:eastAsia="Calibri"/>
                <w:kern w:val="2"/>
                <w:sz w:val="18"/>
                <w:szCs w:val="18"/>
              </w:rPr>
              <w:t>PRINT &amp; INTERNET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21EED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652BA64E" w14:textId="77777777" w:rsidTr="000F4F15">
        <w:trPr>
          <w:trHeight w:val="30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8E6BB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  <w:lang w:val="en-US"/>
              </w:rPr>
              <w:t>4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8683A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Revista Matematica Iberoamericana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F3602D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0213-2230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D4F6D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 2235-0616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CE176" w14:textId="77777777" w:rsidR="00572758" w:rsidRPr="00572758" w:rsidRDefault="00572758" w:rsidP="00572758">
            <w:pPr>
              <w:rPr>
                <w:rFonts w:eastAsia="Calibri"/>
                <w:kern w:val="2"/>
                <w:sz w:val="18"/>
                <w:szCs w:val="18"/>
              </w:rPr>
            </w:pPr>
            <w:r w:rsidRPr="00572758">
              <w:rPr>
                <w:rFonts w:eastAsia="Calibri"/>
                <w:kern w:val="2"/>
                <w:sz w:val="18"/>
                <w:szCs w:val="18"/>
              </w:rPr>
              <w:t>PRINT &amp; INTERNET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2560B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342819FF" w14:textId="77777777" w:rsidTr="000F4F15">
        <w:trPr>
          <w:trHeight w:val="30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7F505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  <w:lang w:val="en-US"/>
              </w:rPr>
              <w:t>5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FB63B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  <w:lang w:val="en-US"/>
              </w:rPr>
              <w:t>Theory of Probability and Mathematical Statistics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1EC11C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0094-9000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33A8B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 1547-7363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9CB93" w14:textId="77777777" w:rsidR="00572758" w:rsidRPr="00572758" w:rsidRDefault="00572758" w:rsidP="00572758">
            <w:pPr>
              <w:rPr>
                <w:rFonts w:eastAsia="Calibri"/>
                <w:kern w:val="2"/>
                <w:sz w:val="18"/>
                <w:szCs w:val="18"/>
              </w:rPr>
            </w:pPr>
            <w:r w:rsidRPr="00572758">
              <w:rPr>
                <w:rFonts w:eastAsia="Calibri"/>
                <w:kern w:val="2"/>
                <w:sz w:val="18"/>
                <w:szCs w:val="18"/>
              </w:rPr>
              <w:t>PRINT &amp; INTERNET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3A184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1FEEECF3" w14:textId="77777777" w:rsidTr="000F4F15">
        <w:trPr>
          <w:trHeight w:val="30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7A2BB3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  <w:lang w:val="en-US"/>
              </w:rPr>
              <w:t>6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B2042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  <w:lang w:val="en-US"/>
              </w:rPr>
              <w:t>Topological Methods in Nonlinear Analysis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16097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1230-3429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235346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 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E9D23" w14:textId="77777777" w:rsidR="00572758" w:rsidRPr="00572758" w:rsidRDefault="00572758" w:rsidP="00572758">
            <w:pPr>
              <w:rPr>
                <w:rFonts w:eastAsia="Calibri"/>
                <w:kern w:val="2"/>
                <w:sz w:val="18"/>
                <w:szCs w:val="18"/>
              </w:rPr>
            </w:pPr>
            <w:r w:rsidRPr="00572758">
              <w:rPr>
                <w:rFonts w:eastAsia="Calibri"/>
                <w:kern w:val="2"/>
                <w:sz w:val="18"/>
                <w:szCs w:val="18"/>
              </w:rPr>
              <w:t>PRINT &amp; INTERNET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F3988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55B47E26" w14:textId="77777777" w:rsidTr="00572758">
        <w:trPr>
          <w:trHeight w:val="300"/>
          <w:jc w:val="center"/>
        </w:trPr>
        <w:tc>
          <w:tcPr>
            <w:tcW w:w="9776" w:type="dxa"/>
            <w:gridSpan w:val="9"/>
            <w:shd w:val="clear" w:color="auto" w:fill="FFE6D3"/>
          </w:tcPr>
          <w:p w14:paraId="2C04F840" w14:textId="77777777" w:rsidR="00572758" w:rsidRPr="00572758" w:rsidRDefault="00572758" w:rsidP="00572758">
            <w:pPr>
              <w:rPr>
                <w:rFonts w:eastAsia="Calibri"/>
                <w:b/>
                <w:bCs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b/>
                <w:bCs/>
                <w:kern w:val="2"/>
                <w:sz w:val="20"/>
                <w:szCs w:val="20"/>
              </w:rPr>
              <w:t>Βιβλιοθήκη</w:t>
            </w:r>
          </w:p>
        </w:tc>
      </w:tr>
      <w:tr w:rsidR="00572758" w:rsidRPr="00572758" w14:paraId="039CE686" w14:textId="77777777" w:rsidTr="000F4F15">
        <w:trPr>
          <w:trHeight w:val="300"/>
          <w:jc w:val="center"/>
        </w:trPr>
        <w:tc>
          <w:tcPr>
            <w:tcW w:w="708" w:type="dxa"/>
            <w:noWrap/>
            <w:vAlign w:val="center"/>
          </w:tcPr>
          <w:p w14:paraId="08585BEA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1</w:t>
            </w:r>
          </w:p>
        </w:tc>
        <w:tc>
          <w:tcPr>
            <w:tcW w:w="2662" w:type="dxa"/>
            <w:gridSpan w:val="2"/>
            <w:vAlign w:val="center"/>
          </w:tcPr>
          <w:p w14:paraId="40CAC6E5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National Geographic</w:t>
            </w:r>
          </w:p>
        </w:tc>
        <w:tc>
          <w:tcPr>
            <w:tcW w:w="1335" w:type="dxa"/>
            <w:noWrap/>
            <w:vAlign w:val="center"/>
          </w:tcPr>
          <w:p w14:paraId="3E3D2372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0027-9358</w:t>
            </w:r>
          </w:p>
        </w:tc>
        <w:tc>
          <w:tcPr>
            <w:tcW w:w="1323" w:type="dxa"/>
            <w:gridSpan w:val="2"/>
            <w:noWrap/>
            <w:vAlign w:val="center"/>
          </w:tcPr>
          <w:p w14:paraId="4A85A79A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 </w:t>
            </w:r>
          </w:p>
        </w:tc>
        <w:tc>
          <w:tcPr>
            <w:tcW w:w="1919" w:type="dxa"/>
            <w:gridSpan w:val="2"/>
            <w:vAlign w:val="center"/>
          </w:tcPr>
          <w:p w14:paraId="047B9AF6" w14:textId="77777777" w:rsidR="00572758" w:rsidRPr="00572758" w:rsidRDefault="00572758" w:rsidP="00572758">
            <w:pPr>
              <w:rPr>
                <w:rFonts w:eastAsia="Calibri"/>
                <w:kern w:val="2"/>
                <w:sz w:val="18"/>
                <w:szCs w:val="18"/>
              </w:rPr>
            </w:pPr>
            <w:r w:rsidRPr="00572758">
              <w:rPr>
                <w:rFonts w:eastAsia="Calibri"/>
                <w:kern w:val="2"/>
                <w:sz w:val="18"/>
                <w:szCs w:val="18"/>
              </w:rPr>
              <w:t xml:space="preserve"> PRINT only</w:t>
            </w:r>
          </w:p>
        </w:tc>
        <w:tc>
          <w:tcPr>
            <w:tcW w:w="1829" w:type="dxa"/>
          </w:tcPr>
          <w:p w14:paraId="14F484F2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198D4F80" w14:textId="77777777" w:rsidTr="00572758">
        <w:trPr>
          <w:trHeight w:val="300"/>
          <w:jc w:val="center"/>
        </w:trPr>
        <w:tc>
          <w:tcPr>
            <w:tcW w:w="9776" w:type="dxa"/>
            <w:gridSpan w:val="9"/>
            <w:shd w:val="clear" w:color="auto" w:fill="FFE6D3"/>
          </w:tcPr>
          <w:p w14:paraId="35445568" w14:textId="77777777" w:rsidR="00572758" w:rsidRPr="00572758" w:rsidRDefault="00572758" w:rsidP="00572758">
            <w:pPr>
              <w:rPr>
                <w:rFonts w:eastAsia="Calibri"/>
                <w:b/>
                <w:bCs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b/>
                <w:bCs/>
                <w:kern w:val="2"/>
                <w:sz w:val="20"/>
                <w:szCs w:val="20"/>
              </w:rPr>
              <w:t> Τμήμα Επιστήμης Υπολογιστών</w:t>
            </w:r>
          </w:p>
        </w:tc>
      </w:tr>
      <w:tr w:rsidR="00572758" w:rsidRPr="00572758" w14:paraId="6EFDB99A" w14:textId="77777777" w:rsidTr="000F4F15">
        <w:trPr>
          <w:trHeight w:val="300"/>
          <w:jc w:val="center"/>
        </w:trPr>
        <w:tc>
          <w:tcPr>
            <w:tcW w:w="708" w:type="dxa"/>
            <w:noWrap/>
            <w:vAlign w:val="center"/>
          </w:tcPr>
          <w:p w14:paraId="5D2F975F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1</w:t>
            </w:r>
          </w:p>
        </w:tc>
        <w:tc>
          <w:tcPr>
            <w:tcW w:w="2662" w:type="dxa"/>
            <w:gridSpan w:val="2"/>
            <w:vAlign w:val="center"/>
          </w:tcPr>
          <w:p w14:paraId="05CF085C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Mathematics of Operations Research</w:t>
            </w:r>
          </w:p>
        </w:tc>
        <w:tc>
          <w:tcPr>
            <w:tcW w:w="1335" w:type="dxa"/>
            <w:noWrap/>
            <w:vAlign w:val="center"/>
          </w:tcPr>
          <w:p w14:paraId="728053A9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0364765X</w:t>
            </w:r>
          </w:p>
        </w:tc>
        <w:tc>
          <w:tcPr>
            <w:tcW w:w="1323" w:type="dxa"/>
            <w:gridSpan w:val="2"/>
            <w:noWrap/>
            <w:vAlign w:val="center"/>
          </w:tcPr>
          <w:p w14:paraId="40167AF9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1526-5471 </w:t>
            </w:r>
          </w:p>
        </w:tc>
        <w:tc>
          <w:tcPr>
            <w:tcW w:w="1919" w:type="dxa"/>
            <w:gridSpan w:val="2"/>
            <w:vAlign w:val="center"/>
          </w:tcPr>
          <w:p w14:paraId="3978709C" w14:textId="77777777" w:rsidR="00572758" w:rsidRPr="00572758" w:rsidRDefault="00572758" w:rsidP="00572758">
            <w:pPr>
              <w:rPr>
                <w:rFonts w:eastAsia="Calibri"/>
                <w:kern w:val="2"/>
                <w:sz w:val="18"/>
                <w:szCs w:val="18"/>
              </w:rPr>
            </w:pPr>
            <w:r w:rsidRPr="00572758">
              <w:rPr>
                <w:rFonts w:eastAsia="Calibri"/>
                <w:kern w:val="2"/>
                <w:sz w:val="18"/>
                <w:szCs w:val="18"/>
              </w:rPr>
              <w:t>PRINT &amp; INTERNET</w:t>
            </w:r>
          </w:p>
        </w:tc>
        <w:tc>
          <w:tcPr>
            <w:tcW w:w="1829" w:type="dxa"/>
          </w:tcPr>
          <w:p w14:paraId="5C84D574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4B311F2E" w14:textId="77777777" w:rsidTr="00572758">
        <w:trPr>
          <w:trHeight w:val="300"/>
          <w:jc w:val="center"/>
        </w:trPr>
        <w:tc>
          <w:tcPr>
            <w:tcW w:w="9776" w:type="dxa"/>
            <w:gridSpan w:val="9"/>
            <w:shd w:val="clear" w:color="auto" w:fill="FFE6D3"/>
          </w:tcPr>
          <w:p w14:paraId="16C62975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 </w:t>
            </w:r>
            <w:r w:rsidRPr="00572758">
              <w:rPr>
                <w:rFonts w:eastAsia="Calibri"/>
                <w:b/>
                <w:bCs/>
                <w:kern w:val="2"/>
                <w:sz w:val="20"/>
                <w:szCs w:val="20"/>
              </w:rPr>
              <w:t>Τμήμα Ιατρικής</w:t>
            </w:r>
          </w:p>
        </w:tc>
      </w:tr>
      <w:tr w:rsidR="00572758" w:rsidRPr="00572758" w14:paraId="552D20D7" w14:textId="77777777" w:rsidTr="000F4F15">
        <w:trPr>
          <w:trHeight w:val="499"/>
          <w:jc w:val="center"/>
        </w:trPr>
        <w:tc>
          <w:tcPr>
            <w:tcW w:w="708" w:type="dxa"/>
            <w:noWrap/>
            <w:vAlign w:val="center"/>
          </w:tcPr>
          <w:p w14:paraId="368611F6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1a</w:t>
            </w:r>
          </w:p>
        </w:tc>
        <w:tc>
          <w:tcPr>
            <w:tcW w:w="2662" w:type="dxa"/>
            <w:gridSpan w:val="2"/>
            <w:vAlign w:val="center"/>
          </w:tcPr>
          <w:p w14:paraId="506BD392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  <w:lang w:val="en-US"/>
              </w:rPr>
              <w:t>Archives of Disease in Childhood - (1501-3000 FTE &amp;</w:t>
            </w:r>
          </w:p>
        </w:tc>
        <w:tc>
          <w:tcPr>
            <w:tcW w:w="1335" w:type="dxa"/>
            <w:noWrap/>
            <w:vAlign w:val="center"/>
          </w:tcPr>
          <w:p w14:paraId="53A073A3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0003-9888</w:t>
            </w:r>
          </w:p>
        </w:tc>
        <w:tc>
          <w:tcPr>
            <w:tcW w:w="1323" w:type="dxa"/>
            <w:gridSpan w:val="2"/>
            <w:noWrap/>
            <w:vAlign w:val="center"/>
          </w:tcPr>
          <w:p w14:paraId="4D8107C2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1468-2044</w:t>
            </w:r>
          </w:p>
        </w:tc>
        <w:tc>
          <w:tcPr>
            <w:tcW w:w="1919" w:type="dxa"/>
            <w:gridSpan w:val="2"/>
            <w:vAlign w:val="center"/>
          </w:tcPr>
          <w:p w14:paraId="6A138B9E" w14:textId="77777777" w:rsidR="00572758" w:rsidRPr="00572758" w:rsidRDefault="00572758" w:rsidP="00572758">
            <w:pPr>
              <w:rPr>
                <w:rFonts w:eastAsia="Calibri"/>
                <w:kern w:val="2"/>
                <w:sz w:val="18"/>
                <w:szCs w:val="18"/>
              </w:rPr>
            </w:pPr>
            <w:r w:rsidRPr="00572758">
              <w:rPr>
                <w:rFonts w:eastAsia="Calibri"/>
                <w:kern w:val="2"/>
                <w:sz w:val="18"/>
                <w:szCs w:val="18"/>
              </w:rPr>
              <w:t>PRINT &amp; INTERNET</w:t>
            </w:r>
          </w:p>
        </w:tc>
        <w:tc>
          <w:tcPr>
            <w:tcW w:w="1829" w:type="dxa"/>
          </w:tcPr>
          <w:p w14:paraId="0AE02D0E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24602411" w14:textId="77777777" w:rsidTr="000F4F15">
        <w:trPr>
          <w:trHeight w:val="300"/>
          <w:jc w:val="center"/>
        </w:trPr>
        <w:tc>
          <w:tcPr>
            <w:tcW w:w="708" w:type="dxa"/>
            <w:noWrap/>
            <w:vAlign w:val="center"/>
          </w:tcPr>
          <w:p w14:paraId="3F51BF22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1b</w:t>
            </w:r>
          </w:p>
        </w:tc>
        <w:tc>
          <w:tcPr>
            <w:tcW w:w="2662" w:type="dxa"/>
            <w:gridSpan w:val="2"/>
            <w:vAlign w:val="center"/>
          </w:tcPr>
          <w:p w14:paraId="3E1E4BD3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Fetal  and neonatal &amp;</w:t>
            </w:r>
          </w:p>
        </w:tc>
        <w:tc>
          <w:tcPr>
            <w:tcW w:w="1335" w:type="dxa"/>
            <w:noWrap/>
            <w:vAlign w:val="center"/>
          </w:tcPr>
          <w:p w14:paraId="2B4FBAA4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1359-2998</w:t>
            </w:r>
          </w:p>
        </w:tc>
        <w:tc>
          <w:tcPr>
            <w:tcW w:w="1323" w:type="dxa"/>
            <w:gridSpan w:val="2"/>
            <w:noWrap/>
            <w:vAlign w:val="center"/>
          </w:tcPr>
          <w:p w14:paraId="2CB7E904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1468-2052</w:t>
            </w:r>
          </w:p>
        </w:tc>
        <w:tc>
          <w:tcPr>
            <w:tcW w:w="1919" w:type="dxa"/>
            <w:gridSpan w:val="2"/>
            <w:vAlign w:val="center"/>
          </w:tcPr>
          <w:p w14:paraId="26730437" w14:textId="77777777" w:rsidR="00572758" w:rsidRPr="00572758" w:rsidRDefault="00572758" w:rsidP="00572758">
            <w:pPr>
              <w:rPr>
                <w:rFonts w:eastAsia="Calibri"/>
                <w:kern w:val="2"/>
                <w:sz w:val="18"/>
                <w:szCs w:val="18"/>
              </w:rPr>
            </w:pPr>
            <w:r w:rsidRPr="00572758">
              <w:rPr>
                <w:rFonts w:eastAsia="Calibri"/>
                <w:kern w:val="2"/>
                <w:sz w:val="18"/>
                <w:szCs w:val="18"/>
              </w:rPr>
              <w:t>PRINT &amp; INTERNET</w:t>
            </w:r>
          </w:p>
        </w:tc>
        <w:tc>
          <w:tcPr>
            <w:tcW w:w="1829" w:type="dxa"/>
          </w:tcPr>
          <w:p w14:paraId="25756994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371CA9E3" w14:textId="77777777" w:rsidTr="000F4F15">
        <w:trPr>
          <w:trHeight w:val="300"/>
          <w:jc w:val="center"/>
        </w:trPr>
        <w:tc>
          <w:tcPr>
            <w:tcW w:w="708" w:type="dxa"/>
            <w:noWrap/>
            <w:vAlign w:val="center"/>
          </w:tcPr>
          <w:p w14:paraId="175456BA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1c</w:t>
            </w:r>
          </w:p>
        </w:tc>
        <w:tc>
          <w:tcPr>
            <w:tcW w:w="2662" w:type="dxa"/>
            <w:gridSpan w:val="2"/>
            <w:vAlign w:val="center"/>
          </w:tcPr>
          <w:p w14:paraId="198FDA0A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Education and Practice</w:t>
            </w:r>
          </w:p>
        </w:tc>
        <w:tc>
          <w:tcPr>
            <w:tcW w:w="1335" w:type="dxa"/>
            <w:noWrap/>
            <w:vAlign w:val="center"/>
          </w:tcPr>
          <w:p w14:paraId="3EAC7B83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1743-0585</w:t>
            </w:r>
          </w:p>
        </w:tc>
        <w:tc>
          <w:tcPr>
            <w:tcW w:w="1323" w:type="dxa"/>
            <w:gridSpan w:val="2"/>
            <w:noWrap/>
            <w:vAlign w:val="center"/>
          </w:tcPr>
          <w:p w14:paraId="7A0B2E2C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1743-0593</w:t>
            </w:r>
          </w:p>
        </w:tc>
        <w:tc>
          <w:tcPr>
            <w:tcW w:w="1919" w:type="dxa"/>
            <w:gridSpan w:val="2"/>
            <w:vAlign w:val="center"/>
          </w:tcPr>
          <w:p w14:paraId="19F7492B" w14:textId="77777777" w:rsidR="00572758" w:rsidRPr="00572758" w:rsidRDefault="00572758" w:rsidP="00572758">
            <w:pPr>
              <w:rPr>
                <w:rFonts w:eastAsia="Calibri"/>
                <w:kern w:val="2"/>
                <w:sz w:val="18"/>
                <w:szCs w:val="18"/>
              </w:rPr>
            </w:pPr>
            <w:r w:rsidRPr="00572758">
              <w:rPr>
                <w:rFonts w:eastAsia="Calibri"/>
                <w:kern w:val="2"/>
                <w:sz w:val="18"/>
                <w:szCs w:val="18"/>
              </w:rPr>
              <w:t>PRINT &amp; INTERNET</w:t>
            </w:r>
          </w:p>
        </w:tc>
        <w:tc>
          <w:tcPr>
            <w:tcW w:w="1829" w:type="dxa"/>
          </w:tcPr>
          <w:p w14:paraId="3EBEC1C6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0321CE8B" w14:textId="77777777" w:rsidTr="000F4F15">
        <w:trPr>
          <w:trHeight w:val="30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AE44F3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2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81629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Thorax  1501-3000 FTE's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9714B5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0040-6376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260A9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1468-3296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3055D" w14:textId="77777777" w:rsidR="00572758" w:rsidRPr="00572758" w:rsidRDefault="00572758" w:rsidP="00572758">
            <w:pPr>
              <w:rPr>
                <w:rFonts w:eastAsia="Calibri"/>
                <w:kern w:val="2"/>
                <w:sz w:val="18"/>
                <w:szCs w:val="18"/>
              </w:rPr>
            </w:pPr>
            <w:r w:rsidRPr="00572758">
              <w:rPr>
                <w:rFonts w:eastAsia="Calibri"/>
                <w:kern w:val="2"/>
                <w:sz w:val="18"/>
                <w:szCs w:val="18"/>
              </w:rPr>
              <w:t>PRINT &amp; INTERNET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1B60B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0C3634B4" w14:textId="77777777" w:rsidTr="00572758">
        <w:trPr>
          <w:trHeight w:val="300"/>
          <w:jc w:val="center"/>
        </w:trPr>
        <w:tc>
          <w:tcPr>
            <w:tcW w:w="9776" w:type="dxa"/>
            <w:gridSpan w:val="9"/>
            <w:shd w:val="clear" w:color="auto" w:fill="FFE6D3"/>
          </w:tcPr>
          <w:p w14:paraId="42FD586D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 </w:t>
            </w:r>
            <w:r w:rsidRPr="00572758">
              <w:rPr>
                <w:rFonts w:eastAsia="Calibri"/>
                <w:b/>
                <w:bCs/>
                <w:kern w:val="2"/>
                <w:sz w:val="20"/>
                <w:szCs w:val="20"/>
              </w:rPr>
              <w:t>Μουσείο Φυσικής Ιστορίας</w:t>
            </w:r>
          </w:p>
        </w:tc>
      </w:tr>
      <w:tr w:rsidR="00572758" w:rsidRPr="00572758" w14:paraId="3845F867" w14:textId="77777777" w:rsidTr="000F4F15">
        <w:trPr>
          <w:trHeight w:val="300"/>
          <w:jc w:val="center"/>
        </w:trPr>
        <w:tc>
          <w:tcPr>
            <w:tcW w:w="708" w:type="dxa"/>
            <w:noWrap/>
            <w:vAlign w:val="center"/>
          </w:tcPr>
          <w:p w14:paraId="1690A579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1</w:t>
            </w:r>
          </w:p>
        </w:tc>
        <w:tc>
          <w:tcPr>
            <w:tcW w:w="2662" w:type="dxa"/>
            <w:gridSpan w:val="2"/>
            <w:vAlign w:val="center"/>
          </w:tcPr>
          <w:p w14:paraId="4628E2C1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Archiv fur Molluskenkunde</w:t>
            </w:r>
          </w:p>
        </w:tc>
        <w:tc>
          <w:tcPr>
            <w:tcW w:w="1335" w:type="dxa"/>
            <w:noWrap/>
            <w:vAlign w:val="center"/>
          </w:tcPr>
          <w:p w14:paraId="298FF11D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1869-0963</w:t>
            </w:r>
          </w:p>
        </w:tc>
        <w:tc>
          <w:tcPr>
            <w:tcW w:w="1323" w:type="dxa"/>
            <w:gridSpan w:val="2"/>
            <w:noWrap/>
            <w:vAlign w:val="center"/>
          </w:tcPr>
          <w:p w14:paraId="1221A7B3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 2367-0622</w:t>
            </w:r>
          </w:p>
        </w:tc>
        <w:tc>
          <w:tcPr>
            <w:tcW w:w="1919" w:type="dxa"/>
            <w:gridSpan w:val="2"/>
            <w:vAlign w:val="center"/>
          </w:tcPr>
          <w:p w14:paraId="302B406A" w14:textId="77777777" w:rsidR="00572758" w:rsidRPr="00572758" w:rsidRDefault="00572758" w:rsidP="00572758">
            <w:pPr>
              <w:rPr>
                <w:rFonts w:eastAsia="Calibri"/>
                <w:kern w:val="2"/>
                <w:sz w:val="18"/>
                <w:szCs w:val="18"/>
              </w:rPr>
            </w:pPr>
            <w:r w:rsidRPr="00572758">
              <w:rPr>
                <w:rFonts w:eastAsia="Calibri"/>
                <w:kern w:val="2"/>
                <w:sz w:val="18"/>
                <w:szCs w:val="18"/>
              </w:rPr>
              <w:t>PRINT &amp; INTERNET</w:t>
            </w:r>
          </w:p>
        </w:tc>
        <w:tc>
          <w:tcPr>
            <w:tcW w:w="1829" w:type="dxa"/>
          </w:tcPr>
          <w:p w14:paraId="0652F9CE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4002BA02" w14:textId="77777777" w:rsidTr="000F4F15">
        <w:trPr>
          <w:trHeight w:val="300"/>
          <w:jc w:val="center"/>
        </w:trPr>
        <w:tc>
          <w:tcPr>
            <w:tcW w:w="708" w:type="dxa"/>
            <w:noWrap/>
            <w:vAlign w:val="center"/>
          </w:tcPr>
          <w:p w14:paraId="6F575378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2</w:t>
            </w:r>
          </w:p>
        </w:tc>
        <w:tc>
          <w:tcPr>
            <w:tcW w:w="2662" w:type="dxa"/>
            <w:gridSpan w:val="2"/>
            <w:vAlign w:val="center"/>
          </w:tcPr>
          <w:p w14:paraId="042A0A73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Basteria</w:t>
            </w:r>
          </w:p>
        </w:tc>
        <w:tc>
          <w:tcPr>
            <w:tcW w:w="1335" w:type="dxa"/>
            <w:noWrap/>
            <w:vAlign w:val="center"/>
          </w:tcPr>
          <w:p w14:paraId="5BDF87F6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0005-6219</w:t>
            </w:r>
          </w:p>
        </w:tc>
        <w:tc>
          <w:tcPr>
            <w:tcW w:w="1323" w:type="dxa"/>
            <w:gridSpan w:val="2"/>
            <w:noWrap/>
            <w:vAlign w:val="center"/>
          </w:tcPr>
          <w:p w14:paraId="296FCC53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 </w:t>
            </w:r>
          </w:p>
        </w:tc>
        <w:tc>
          <w:tcPr>
            <w:tcW w:w="1919" w:type="dxa"/>
            <w:gridSpan w:val="2"/>
          </w:tcPr>
          <w:p w14:paraId="40FE4B78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29" w:type="dxa"/>
          </w:tcPr>
          <w:p w14:paraId="76A200B9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3C088B86" w14:textId="77777777" w:rsidTr="000F4F15">
        <w:trPr>
          <w:trHeight w:val="300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6C1DB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3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7D44F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 xml:space="preserve">Journal of Raptor Research   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8CE29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0892-1016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19F7A6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2162-4569 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E85C8" w14:textId="77777777" w:rsidR="00572758" w:rsidRPr="00572758" w:rsidRDefault="00572758" w:rsidP="00572758">
            <w:pPr>
              <w:rPr>
                <w:rFonts w:eastAsia="Calibri"/>
                <w:kern w:val="2"/>
                <w:sz w:val="18"/>
                <w:szCs w:val="18"/>
              </w:rPr>
            </w:pPr>
            <w:r w:rsidRPr="00572758">
              <w:rPr>
                <w:rFonts w:eastAsia="Calibri"/>
                <w:kern w:val="2"/>
                <w:sz w:val="18"/>
                <w:szCs w:val="18"/>
              </w:rPr>
              <w:t>PRINT &amp; INTERNET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F017B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7E5AE905" w14:textId="77777777" w:rsidTr="005727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3"/>
          <w:jc w:val="center"/>
        </w:trPr>
        <w:tc>
          <w:tcPr>
            <w:tcW w:w="9776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6D3"/>
            <w:vAlign w:val="center"/>
          </w:tcPr>
          <w:p w14:paraId="2EDD643B" w14:textId="77777777" w:rsidR="00572758" w:rsidRPr="00572758" w:rsidRDefault="00572758" w:rsidP="00572758">
            <w:pPr>
              <w:rPr>
                <w:rFonts w:eastAsia="Calibri"/>
                <w:b/>
                <w:bCs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b/>
                <w:bCs/>
                <w:kern w:val="2"/>
                <w:sz w:val="20"/>
                <w:szCs w:val="20"/>
              </w:rPr>
              <w:t>ΠΕΡΙΟΔΙΚΑ ΡΕΘΥΜΝΟΥ</w:t>
            </w:r>
          </w:p>
        </w:tc>
      </w:tr>
      <w:tr w:rsidR="00572758" w:rsidRPr="00572758" w14:paraId="60A7C779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A70DD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B86E22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Acta Antiqua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F65C966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0044-5975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EC1220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180436E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6C5BF23B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C582F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EFB3C7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Aegyptus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5D0B5AE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0001-9046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D6ACA0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0A95CDA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18DF9356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8B5E0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161058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  <w:lang w:val="de-DE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  <w:lang w:val="de-DE"/>
              </w:rPr>
              <w:t>Aevum - Rassegna di Scienze Storiche Linguistiche e Filologiche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37DBBC4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0001-9593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998FFBB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D97853E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0EBE4C1D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40EBA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55D02A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American Journal of Archaeology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51F7F86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0002-9114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6C0E39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6A72AF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6226CD34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AB247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16268C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American Journal of Education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FD1956F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0195-6744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5EB597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A693BC4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340DADEE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B3F87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E0C648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American Journal of Psychology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D238063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0002-9556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0133B3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7293CC8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689C5277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6652C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F3F711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American Journal of Sociology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C5A15DA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0002-9602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051B64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9F8CB4E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5CFBB0A9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484FC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E3E84A6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American Philosophical Quarterly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F73AA9E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0003-0481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657932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6E72824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23123711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53D74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0360DC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American Sociological Review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EA7A9F7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0003-1224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3064F7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89E1180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42220DDA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744C5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75F8E2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Analecta Bollandiana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DD9BC3B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0003-2468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17243D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3D5F4EE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6491FB21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A314C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C206EC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Annee Philologique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7909588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0184-6949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C53762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8EA6E30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705C4B83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F5C1D12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1BD40D97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Annee Sociologique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11A095C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0066-2399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EE5EE68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65F7D968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3FE8A8B9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9CD8A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DEDECF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Antike Kunst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165D1A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0003-5688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E873D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6EC01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3868812A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D8A30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CB2A21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Antike und Abendland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E1C13E6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0003-5696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342537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09846D79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6A3E5B59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3009AB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79EF9DB0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Antiquite Classique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8816E75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0770-2817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87772B8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3978CC32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2D073987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36695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C348A2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  <w:lang w:val="en-US"/>
              </w:rPr>
              <w:t>Archaeology - Archaeological Institute of America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C634E9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0003-8113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8A21E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019B7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7FC90DAA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6C4CA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283D92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  <w:lang w:val="en-GB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  <w:lang w:val="en-GB"/>
              </w:rPr>
              <w:t>Archeologia Classica - Rivista Dip Scienze Storiche Archeologiche e Antropologiche Antichi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CEC8C1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0391-8165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86F39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FD91D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41637C55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34AF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D7F637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  <w:lang w:val="de-DE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  <w:lang w:val="de-DE"/>
              </w:rPr>
              <w:t>Archiv fur Geschichte der Philosophie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0D7141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0003-9101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E72D9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8DD6C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7B32161E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5ABB6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B92F00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Archiv fur Kulturgeschichte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4CCA38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0003-9233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F6C187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B2331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3B8CFB33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77EE6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1C1D17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  <w:lang w:val="de-DE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  <w:lang w:val="de-DE"/>
              </w:rPr>
              <w:t>Archiv fur Papyrusforschung und Verwandte Gebiete &amp; Beihefte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94C589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  <w:lang w:val="de-DE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  <w:lang w:val="de-DE"/>
              </w:rPr>
              <w:t> 1868-9337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AEBDE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767FC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34970EAD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DA666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356CDA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Archives de Philosophie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9D99D8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0003-9632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3EB93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16D33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57FF9E82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AD1D3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F0505C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  <w:lang w:val="en-GB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  <w:lang w:val="en-GB"/>
              </w:rPr>
              <w:t>Archives d'Histoire Doctrinale et Litteraire du Moyen Age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47C8EB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0373-5478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F39DA3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34DE1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6D802694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0BF1E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6085DC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Archivio Storico Italiano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FC5051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0391-7770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215F5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12C61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7CE29CBC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4F572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591605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Archivio Veneto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AE7E1B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0392-0291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8A5CD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D9B10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54E1DDDE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3D61B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597C62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Archivum Ottomanicum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05ACBF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0378-2808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0D980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4F397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7232B003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96AC8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527265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Arctos - Acta Philologica Fennica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FB4A5C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0570-734X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071B4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6EEC4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7C64A9B1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768FD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A37C2A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  <w:lang w:val="en-GB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  <w:lang w:val="en-GB"/>
              </w:rPr>
              <w:t>Atene e Roma - Nuova Serie Seconda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DF3153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0004-6493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3FD5D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BCC2D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1B750DD5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EF937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3B8E04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Athenaeum – Como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C423E4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0004-6574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A1C629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BCEB1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40A70EF1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05A53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B619F6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BABESCH - Bulletin Antieke Beschaving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0EDD4A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0165-9367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C4170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75290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2B755F1B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508F8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65EEA1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Bibliofilia – Firenze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807CD7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0006-0941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22297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5D692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11857117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E4DE6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8F4826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  <w:lang w:val="de-DE"/>
              </w:rPr>
            </w:pPr>
            <w:proofErr w:type="gramStart"/>
            <w:r w:rsidRPr="00572758">
              <w:rPr>
                <w:rFonts w:eastAsia="Calibri"/>
                <w:kern w:val="2"/>
                <w:sz w:val="20"/>
                <w:szCs w:val="20"/>
                <w:lang w:val="de-DE"/>
              </w:rPr>
              <w:t>Bibliographie</w:t>
            </w:r>
            <w:proofErr w:type="gramEnd"/>
            <w:r w:rsidRPr="00572758">
              <w:rPr>
                <w:rFonts w:eastAsia="Calibri"/>
                <w:kern w:val="2"/>
                <w:sz w:val="20"/>
                <w:szCs w:val="20"/>
                <w:lang w:val="de-DE"/>
              </w:rPr>
              <w:t xml:space="preserve"> Internationale de l'Humanisme et de la Renaissance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CF9A3E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0067-7000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5D1E75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6317D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7EFA3F13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02951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4DD779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Bibliotheque d'Humanisme et Renaissance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502EFF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0006-1999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7D803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6A9BC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701B4294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2BB6E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ED4ACB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Bollettino d'Arte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5B33CC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0394-4573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DF0215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FCBD3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2D489926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61B4E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E25CC6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Bollettino di Studi Latini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0DDED0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0006-6583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9A4F5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A2B36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1B7B2576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81B2C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A7550D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  <w:lang w:val="en-US"/>
              </w:rPr>
              <w:t>Bulletin de l'Association Guillaume Bude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76CD67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0004-5527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B2E806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BEE8B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0744B6F7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E6F9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A1C6C3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Bulletin de Psychologie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52D452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0007-4403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83172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DAC39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4156C099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BD44E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7CA57B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  <w:lang w:val="en-US"/>
              </w:rPr>
              <w:t>Bulletin of the American Society of Papyrologists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E51DF3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0003-1186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BACAF1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86D52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4D7F0C27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7974F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E4707D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  <w:lang w:val="en-US"/>
              </w:rPr>
              <w:t>Bullettino dell'Istituto Storico Italiano per il Medio Evo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BC4D7F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1127-6096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5ABB2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8AC19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3D3484B2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2228A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F3D0F6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Burlington Magazine &amp; Annual Index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A45C7C" w14:textId="77777777" w:rsidR="00572758" w:rsidRPr="00572758" w:rsidRDefault="00572758" w:rsidP="00572758">
            <w:pPr>
              <w:rPr>
                <w:rFonts w:eastAsia="Times New Roman"/>
                <w:b/>
                <w:bCs/>
                <w:kern w:val="36"/>
                <w:sz w:val="20"/>
                <w:szCs w:val="20"/>
                <w:lang w:eastAsia="el-GR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 0007-6287</w:t>
            </w:r>
          </w:p>
          <w:p w14:paraId="327CE933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0B0F95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1C0F7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7BEDD838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366A6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15BACF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Byzantinische Zeitschrift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AC5C23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0007-7704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576263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483A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47250879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CE5FC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5FE850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  <w:lang w:val="en-US"/>
              </w:rPr>
              <w:t>Byzantinoslavica - International Journal of Byzantine Studies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6010F7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0007-7712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7ADA4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D6B95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4042137A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2DF86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060227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Byzantion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8D705B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0378-2506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C12E5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DD21B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7BC46C61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1F59A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67FD51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Capital and Class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6E0D9B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0309-8168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0CAC7A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1B4DE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04B1C043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ECD3C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944459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Chiron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0EE418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0069-3715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515DC9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7C588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7AE611AE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97340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373ED4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Chronique d'Egypte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725064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0009-6067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2CC17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C7E4C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573C6BD2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14BE0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08C064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Classical Journal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C9AB60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0009-8353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03CB1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542B1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37820681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14A3B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898557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Classical Philology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CD0E28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0009-837X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4ED2B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B91B8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039092CC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0415B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180644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Comparative Education Review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B5401D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0010-4086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69511C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957F8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291E3007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C5D72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79C73D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Critica Letteraria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DD4D6D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0390-0142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EFEF0B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2456D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3391F16F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556B0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7B3EC1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Critical Inquiry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236162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0093-1896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BBC52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4A02E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0E0E071F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7F862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307EE6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Current Anthropology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811959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0011-3204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61777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F098C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41F9DFEC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3D9C6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364C89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Deutsche Zeitschrift fur Philosophie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22E1D0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0012-1045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DAB53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262ED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1E7687C7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03D50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0CED52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Dumbarton Oaks Papers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F932AA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0070-7546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196F5C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200D4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7D4A4C0E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3B110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EC8F7F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Elenchos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49EF6D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0392-7342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2FED8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75A92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27F2B691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4BE0F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0BFA6D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Ethics – Chicago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92EB30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0014-1704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53DC5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F8449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02904F2C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2AE8C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FEEA7A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Etudes Classiques – Namur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763E50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0014-200X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13D6E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91E7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1AA5D7FA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9EF06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93A12F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Etudes Philosophiques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9B5720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0014-2166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A324E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89F59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7B0B0F79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B3F99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3D01C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Film Quarterly - Print &amp; Internet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73A1DB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 xml:space="preserve"> 0015-1386 </w:t>
            </w:r>
            <w:r w:rsidRPr="00572758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/ </w:t>
            </w:r>
            <w:r w:rsidRPr="00572758">
              <w:rPr>
                <w:rFonts w:eastAsia="Calibri"/>
                <w:kern w:val="2"/>
                <w:sz w:val="20"/>
                <w:szCs w:val="20"/>
              </w:rPr>
              <w:t>eISSN: 1533-8630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526AC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 &amp; Internet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985B4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7079CA68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D80ED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27FA90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  <w:lang w:val="en-US"/>
              </w:rPr>
              <w:t>For the Learning of Mathematics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C42089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0228-0671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0E069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E28A3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0B33170A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6E5C8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B9CFA6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  <w:lang w:val="de-DE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  <w:lang w:val="de-DE"/>
              </w:rPr>
              <w:t>Freiburger Zeitschrift fur Philosophie und Theologie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5FCA4E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0016-0725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0D241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EB8C4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56DBAEAD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79A52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B824C4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  <w:lang w:val="en-US"/>
              </w:rPr>
              <w:t>Geography - Journal of the Geographical Association &amp; GA Magazine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67390A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  <w:lang w:val="en-US"/>
              </w:rPr>
              <w:t> </w:t>
            </w:r>
            <w:r w:rsidRPr="00572758">
              <w:rPr>
                <w:rFonts w:eastAsia="Calibri"/>
                <w:b/>
                <w:bCs/>
                <w:kern w:val="2"/>
                <w:sz w:val="20"/>
                <w:szCs w:val="20"/>
                <w:lang w:val="en-US"/>
              </w:rPr>
              <w:t>0016-7487</w:t>
            </w:r>
            <w:r w:rsidRPr="00572758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 /eISSN: </w:t>
            </w:r>
            <w:r w:rsidRPr="00572758">
              <w:rPr>
                <w:rFonts w:eastAsia="Calibri"/>
                <w:b/>
                <w:bCs/>
                <w:kern w:val="2"/>
                <w:sz w:val="20"/>
                <w:szCs w:val="20"/>
                <w:lang w:val="en-US"/>
              </w:rPr>
              <w:t>2043-6564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03F333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  <w:r w:rsidRPr="00572758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 /online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5B8B4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16550BE6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90228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64942B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Geschichte und Gesellschaft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951515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0340-613X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689FE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8940F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13E3B3AB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62130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2415D8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  <w:lang w:val="en-US"/>
              </w:rPr>
              <w:t>Gesta &amp; Newsletter of the International Center of Medieval Art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66A60E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  <w:lang w:val="en-US"/>
              </w:rPr>
              <w:t> 0016-920X /E-ISSN: 2169-3099.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FD55D4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  <w:r w:rsidRPr="00572758">
              <w:rPr>
                <w:rFonts w:eastAsia="Calibri"/>
                <w:kern w:val="2"/>
                <w:sz w:val="20"/>
                <w:szCs w:val="20"/>
                <w:lang w:val="en-US"/>
              </w:rPr>
              <w:t>/Internet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29D26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7DC70919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05A26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3F3207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Giornale Italiano di Filologia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6F28AA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0017-0461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77A773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FA843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545F2E81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50089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E27CBB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Glotta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D80086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0017-1298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918C7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86D1F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2B6FF0F9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7E872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ED5899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Gnomon – Munchen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6CB0BC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0017-1417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C4FD42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48219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6FF2E4C7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C3C8E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2BBAA0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Goya - Revista de Arte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A357F4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0017-2715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20A0C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86977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29E697D1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F8B5F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D296B4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Greek Orthodox Theological Review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EC2D0A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0017-3894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88B492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41A03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1FD33CDD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B05A5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F440D0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Grundschule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675C68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0533-3431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50CA63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1122E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7F0675C9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2AF13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9315A2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Gymnasium – Heidelberg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B1EEB8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0342-5231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00740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E635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60C613ED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1AE02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DD64A9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  <w:lang w:val="en-US"/>
              </w:rPr>
              <w:t>Harvard Studies in Classical Philology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6B6A62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0073-0688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CF3EA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62855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720D71F8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75D24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BCF317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Hermes – Stuttgart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C67800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0018-0777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F645C9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FE2D2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3074F384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A3594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461342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Histoire de l'Education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5D9010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0221-6280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C7B6B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7AE42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389AA70A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EEB1E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7EA168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Historische Zeitschrift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0305DF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0018-2613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515DA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41DDE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18777287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6F8DC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85DBAD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History of Political Economy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4947D4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0018-2702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54A89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93E4A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4D89C788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1701F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E72F40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Homme - Revue Francaise d'Anthropologie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0C89DB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0439-4216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118E12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41797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29581354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897C7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A3924B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  <w:lang w:val="en-US"/>
              </w:rPr>
              <w:t>International Journal of Turkish Studies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3041C2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0272-7919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7625A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4FD58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6D6AB17E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A48BF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F588F3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International Philosophical Quarterly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93A9A5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0019-0365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DFF0D7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7300A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46AE6D28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82204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DB503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Islamic Quarterly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0631D3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0021-1842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B21756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6141D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2FF244A0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E8275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FF7DB2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Istanbuler Mitteilungen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860288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0341-9142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C18AF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E662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487DE5A3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F6DE3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678D69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Jahrbuch der Osterreichischen Byzantinistik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A8B702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0378-8660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1949B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EBFB9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31856D98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F785B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19023E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  <w:lang w:val="de-DE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  <w:lang w:val="de-DE"/>
              </w:rPr>
              <w:t>Jahrbuch des Deutschen Archaologischen Instituts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77CD6E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0070-4415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0C4AF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6519A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4DAAE667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A223B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900C3E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  <w:lang w:val="en-US"/>
              </w:rPr>
              <w:t>JET - Journal of Educational Thought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32AC6B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0022-0701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0D757D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1168C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0849DE3E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5ECB0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65EBA9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Journal of Literary Semantics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0E966D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0341-7638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AD99F5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814FC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4D31F46D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FAA12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8C3B32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  <w:lang w:val="en-US"/>
              </w:rPr>
              <w:t>Journal of Mediterranean Archaeology - Print &amp; Internet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C7D205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 0952-7648 /eISSN: 1743-1700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0D007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 &amp; Internet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95796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0CD761EC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AD8C3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DA582D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Journal of Modern History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759E0C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0022-2801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3D1B30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8B868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12E532CE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46331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EE1B15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Journal of Philosophy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91A4A9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0022-362X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66AB6F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B721A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39E64079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ACDC4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14DC9A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Journal of Political Economy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5FD84A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0022-3808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F94848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AAE1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39720A50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4276A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A8F5F5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  <w:lang w:val="en-US"/>
              </w:rPr>
              <w:t>Journal of Teaching in Physical Education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F099C8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0273-5024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88F6F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35FE0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3B78758A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7527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554E0E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Journal of the Economic and Social History of the Orient 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A056B6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  <w:lang w:val="en-US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2B65FA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 &amp; Internet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3E3D7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61989FDF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1FF16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E39B33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Kadmos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C5D3D0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0022-7498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B95B3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AC447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3309DC34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A242D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8A96FB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Kant Studien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CF03B5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0022-8877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CE1F81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B6F4E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1E17D986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17AB4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DD0DA0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  <w:lang w:val="en-GB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  <w:lang w:val="en-GB"/>
              </w:rPr>
              <w:t>Kernos - Revue Internationale et Pluridisciplinaire de Religion Grecque Antique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60A2D8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0776-3824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540BB6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23DC0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58919EB2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0BD61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6DE197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  <w:lang w:val="de-DE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  <w:lang w:val="de-DE"/>
              </w:rPr>
              <w:t>Klio - Beitrage zur Alten Geschichte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745644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0075-6334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E44A6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C54E4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2FBFFE5B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1F3C5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71B5FE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  <w:lang w:val="en-US"/>
              </w:rPr>
              <w:t>Language - Print &amp; Site License – Internet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5F9A8E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  <w:lang w:val="en-US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B905CB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 &amp; Internet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FE5CF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3BF9E4F9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DBFD3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04E888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Lettere Italiane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596C04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0024-1334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1C1A6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EE23C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488C370F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201BD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99B556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  <w:lang w:val="en-US"/>
              </w:rPr>
              <w:t>Linguistics - Interdisciplinary Journal of the Language Sciences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CE5984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0024-3949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4CFC6A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C31B8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487794EE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924C6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74901B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Maia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C91CED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0025-0538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75DA7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0BA4B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048481D9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94574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0A488F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  <w:lang w:val="en-GB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  <w:lang w:val="en-GB"/>
              </w:rPr>
              <w:t xml:space="preserve">Materiali e Discussioni per l'Analisi dei Testi Classici - Print &amp; </w:t>
            </w:r>
            <w:r w:rsidRPr="00572758">
              <w:rPr>
                <w:rFonts w:eastAsia="Calibri"/>
                <w:kern w:val="2"/>
                <w:sz w:val="20"/>
                <w:szCs w:val="20"/>
                <w:lang w:val="en-US"/>
              </w:rPr>
              <w:t>Single</w:t>
            </w:r>
            <w:r w:rsidRPr="00572758">
              <w:rPr>
                <w:rFonts w:eastAsia="Calibri"/>
                <w:kern w:val="2"/>
                <w:sz w:val="20"/>
                <w:szCs w:val="20"/>
                <w:lang w:val="en-GB"/>
              </w:rPr>
              <w:t xml:space="preserve"> IP Addr – Internet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8E727D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AE566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 &amp; Internet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F588A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32219B6D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621E5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FF33A5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  <w:lang w:val="en-GB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  <w:lang w:val="en-GB"/>
              </w:rPr>
              <w:t>Mathematics Teacher: Learning and Teaching</w:t>
            </w:r>
            <w:r w:rsidRPr="00572758">
              <w:rPr>
                <w:rFonts w:eastAsia="Calibri"/>
                <w:kern w:val="2"/>
                <w:sz w:val="20"/>
                <w:szCs w:val="20"/>
                <w:lang w:val="en-GB"/>
              </w:rPr>
              <w:tab/>
              <w:t xml:space="preserve"> 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6D1888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  <w:lang w:val="en-GB"/>
              </w:rPr>
              <w:t>0025-5769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530036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  <w:lang w:val="en-GB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BD330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  <w:lang w:val="en-GB"/>
              </w:rPr>
            </w:pPr>
          </w:p>
        </w:tc>
      </w:tr>
      <w:tr w:rsidR="00572758" w:rsidRPr="00572758" w14:paraId="0126F1D1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466E9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FCC8F8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Mediaeval Studies – Turnhout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B6A124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0076-5872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50D41E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66E6B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6D5CCE61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7849D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4762E2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Medien und Erziehung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A97A55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0176-4918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6B6AA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A82E8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450EBF32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63FC0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A85A6E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Medium Aevum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A1F1D8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0025-8385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C7DB09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AD3DE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3DDBD4A1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9A8F2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632635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  <w:lang w:val="de-DE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  <w:lang w:val="de-DE"/>
              </w:rPr>
              <w:t>Mitteilungen des Deutschen Archaologischen Instituts - Athenische Abteilung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BD6E02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0342-1295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229C0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8A196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75199058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8F5DD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7CDCCC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Mittellateinisches Jahrbuch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2F832E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0076-9762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C86C55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0AC94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521CD07D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363FF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E01A5C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Mnemosyne - Print &amp; Internet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60047A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899FC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 &amp; Internet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80DF8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227693FA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72CBE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FC4CFE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Modern Language Quarterly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226931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0026-7929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2A4A20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A98D8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6C47595A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79AD0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9AF1DC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Modern Philology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3D45A8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0026-8232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63BD6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259AF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5E0A52EB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BB62E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C8A626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Museum Helveticum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9AFCC9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0027-4054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083F6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33F26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687C0D14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BF177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0B31E1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New German Critique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8561CC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0094-033X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05BFE1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EDC74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765AC873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EA848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5AC134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  <w:lang w:val="en-US"/>
              </w:rPr>
              <w:t>New Left Review - Print &amp; Digital Archive - Internet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B2A2DB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  <w:lang w:val="en-US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1EA9E4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84CE6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58FB813E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8ED20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3DAD15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Nietzsche Studien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25CAE8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0342-1422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5FCAD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B3CE2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00E0B539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A0AE1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A02E09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  <w:lang w:val="de-DE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  <w:lang w:val="de-DE"/>
              </w:rPr>
              <w:t>NIKEPHOROS - Zeitschrift fur Sport und Kultur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12D002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0934-8913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2B42C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AE7D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1DF2231C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50DF2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44C645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Nouvelles de l'Archeologie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7723B4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0242-7702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173AD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F9208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2B25EACA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9B9B8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96ABCC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Oriens Christianus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4996EF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0340-6407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304941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73B2C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0C984166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D1F1F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8FDD00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Orientalia Christiana Periodica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1E22B1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0030-5375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25A409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2CEE7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4F4A66B4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927D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2D943C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Padagogik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9C9EEF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0933-422X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8A0833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94A0B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7C9FEC16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2F801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013ECB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  <w:lang w:val="de-DE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  <w:lang w:val="de-DE"/>
              </w:rPr>
              <w:t>Paragone - Parte Arte - Terza Serie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D2B21D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1120-4737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07B723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980D2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6BB86BCF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110E3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61A8E8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Parola del Passato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99C152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0031-2355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A35FD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60486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57487920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CC9F4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AC62E5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Pensee – Paris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5AA916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0031-4773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565D1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FDEF0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73873C1F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B9599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86C14F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Philologus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B2CC69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0031-7985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58DABE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9BF0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5880B008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A6DDF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F5BA2F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Philosophical Review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F4836E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0031-8108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2CB16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5C058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5D07B853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E085C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C38903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Philosophische Rundschau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6C1EE4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0031-8159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9F2C2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2E5D3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23CB9423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73ED8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728D28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Philosophischer Literaturanzeiger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9E0335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0031-8175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DF3A1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82621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68AC4235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EB584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8668A2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Philosophisches Jahrbuch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690D54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0031-8183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3140BB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D3161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0FB59F95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4E1A4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012A1F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Phoenix – Toronto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B99D10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0031-8299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B3254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66E0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1E1BEC16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7C270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AB1C14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  <w:lang w:val="en-US"/>
              </w:rPr>
              <w:t>Phronesis - a Journal for Ancient Philosophy - Print &amp; Internet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60F97F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  <w:lang w:val="en-US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502287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 &amp; Internet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96105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216A2AD4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CD7B8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2C6B83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Poetics Today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2546E0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0333-5372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CC163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3CDC8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3967D28F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9D133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DB3E43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Praehistorische Zeitschrift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F054AE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0079-4848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D48FF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66686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33DB6ABD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59469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1B5F87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Quaderni Storici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2CA0A6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0301-6307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1BDBA5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60C86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58BD21A6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AAA62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871D48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  <w:lang w:val="en-US"/>
              </w:rPr>
              <w:t>Quaderni Urbinati di Cultura Classica - Print &amp; 1-19 IP Addresses - Internet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7B4F63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  <w:lang w:val="en-US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168F2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 &amp; Internet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3FFE6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0066D293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0CA53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1EB703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  <w:lang w:val="en-GB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  <w:lang w:val="en-GB"/>
              </w:rPr>
              <w:t>Recherches en Didactiques des Mathematiques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5F8DF0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0246-9367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4EB3B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120DE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616085D1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8F06D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1C40B9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Renascence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EBA0C1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0034-4346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2F1D7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73EF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52FE9549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3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A95A4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4B91EF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Representations - Print &amp; Internet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2A8A77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0ECED2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 &amp; Internet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13517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392562AE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1FADF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F1FF53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  <w:lang w:val="en-US"/>
              </w:rPr>
              <w:t>Review of Economics and Statistics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DCE379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0034-6535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F8E60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59E43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76241951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78E17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23033D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Revue Archeologique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4010CE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0035-0737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D179E9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EDFFF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5BE09B35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C36E7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032D23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  <w:lang w:val="de-DE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  <w:lang w:val="de-DE"/>
              </w:rPr>
              <w:t>Revue Belge de Philologie et d'Histoire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E75CCD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0035-0818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DFEA15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3F7A8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0F738EC8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F1C6B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E203D9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Revue de l'Art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BA608A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0035-1326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167DA1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E47C0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61526B69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95610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A781A0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  <w:lang w:val="de-DE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  <w:lang w:val="de-DE"/>
              </w:rPr>
              <w:t>Revue de Metaphysique et de Morale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249A7C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0035-1571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76C32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EC2C2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0598E0AA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F7A4E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33D009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  <w:lang w:val="en-GB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  <w:lang w:val="en-GB"/>
              </w:rPr>
              <w:t>Revue de Philologie de Litterature et d'Histoire Anciennes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C0D0F9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0035-1652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1DA2EC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FEFA1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09937599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F7FD2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077F9F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Revue de Philosophie Ancienne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B7B28E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0771-5420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9C97C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340A3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33A01EAA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333E3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BA8C57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Revue des Etudes Anciennes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A6CFA1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0035-2004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782E39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23FA4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45966C23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5406B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45087C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Revue des Etudes Byzantines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635F0D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0766-5598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2660A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1722F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5933DC3E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F4652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F975D4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Revue des Etudes Grecques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2A2F25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0035-2039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F4BD9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DA086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1969DB99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50CC4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1797AA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Revue des Etudes Latines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223424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0373-5737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372BB0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3B3EA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02560891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A29EB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C6CBBA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Revue d'Histoire du Theatre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82709E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1291-2530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73344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697B0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4CD0749F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35D0C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655BF1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  <w:lang w:val="en-US"/>
              </w:rPr>
              <w:t>Revue du MAUSS - Mouvement Anti Utilitariste en Sciences Sociales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85216F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1247-4819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0AD51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5B7FF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282CEF0E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6E06F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ACF903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  <w:lang w:val="en-US"/>
              </w:rPr>
              <w:t>Revue Europeenne des Sciences Sociales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D9B725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0048-8046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3ABC1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0F67D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1190D7DA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BB72A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0EA040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Revue Francaise de Sociologie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267080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0035-2969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B68949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D847F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7F5471EC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58641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EC776E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Revue Historique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AE8EB4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0035-3264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55DC5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B01E4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077A3AD6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372BA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753D7C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Revue Internationale de Philosophie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C497D0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0048-8143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0D145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8FB36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68033422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FCCA6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CB033F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  <w:lang w:val="en-GB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  <w:lang w:val="en-GB"/>
              </w:rPr>
              <w:t>Revue Internationale des Droits d'Antiquite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488D56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0556-7939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2E30D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D3626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540A3F22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3DE82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ABF91D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Revue Latomus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80D036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0023-8856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07910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145A9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1D88DDF6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4D3EB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E2ACAC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Rheinisches Museum fur Philologie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071535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0035-449X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55A1D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EC56E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2F3563D2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7E768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354DBB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Rivista di Archeologia Cristiana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F3EDAE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0035-6042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1F1AC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11592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212C6198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34AB4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95A5F1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  <w:lang w:val="en-US"/>
              </w:rPr>
              <w:t>Rivista di Cultura Classica e Medioevale - Print &amp; Single IP Addresse – Internet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0C047E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  <w:lang w:val="en-US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50580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 &amp; Internet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F463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162EB3F0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8BFB6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CF8B7F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  <w:lang w:val="en-GB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  <w:lang w:val="en-GB"/>
              </w:rPr>
              <w:t>Rivista di Studi Bizantini e Neoellenici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2773EF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0557-1367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9767C5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4E980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3CF3F63E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9A8F9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94276F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Science and Society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B99209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0036-8237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42C66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829AE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0699CC57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A7014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EA9B03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Scriptorium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49A3B8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0036-9772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ABDB0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BB55E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3CA9D954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0DC61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53469D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Societes Contemporaines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C8B28C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1150-1944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6A9EF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20015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591A2C16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35217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712FBF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Sociology of Education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4181BC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0038-0407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AF0D9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68FE0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5B922E2D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A2C2C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1D6833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  <w:lang w:val="de-DE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  <w:lang w:val="de-DE"/>
              </w:rPr>
              <w:t>Soziale Welt - Ohne Sonderbande - Print &amp; Internet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337306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  <w:lang w:val="de-DE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  <w:lang w:val="de-DE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D088D1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 &amp; Internet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D9963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061B4580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24B91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19BDA2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Soziologische Revue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8CE663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0343-4109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F4B97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3C1B6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1C8C7DA7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605EE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5E71C6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  <w:lang w:val="en-US"/>
              </w:rPr>
              <w:t>Studi Italiani di Filologia Classica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3F8B80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0039-2987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D78DC9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71B3A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24929391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D33A1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7277A9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Studi Medievali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6575DF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0391-8467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7C002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DD7F5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0ABA1E4C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3F90B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E5ECE5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Studi Secenteschi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BDD520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0081-6248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A5EE7D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FE49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6A8F40F0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9131E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CF20A4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Studi Storici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241D02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0039-3037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978A4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61E26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00C137BF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B2CAE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DBB7E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Studi sul Boccaccio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FEB807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0585-4997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E6A3B6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33551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223C8FE2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43A1F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B67B09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Studi Tassiani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9AE5B5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0081-6256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6B17A2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69B9C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6669B32A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8D46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006470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  <w:lang w:val="en-GB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  <w:lang w:val="en-GB"/>
              </w:rPr>
              <w:t>Studi Veneziani - Print &amp; Single IP Addresses - Internet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19E464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  <w:lang w:val="en-GB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  <w:lang w:val="en-GB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5BCA03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 &amp; Internet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1AE54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1180D9A6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B4C9F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8714A0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Sudost Forschungen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2F260D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0081-9077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D3A5BA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9A4B7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03AA38DE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A6EA1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E2C83D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  <w:lang w:val="en-US"/>
              </w:rPr>
              <w:t>Supplementum Epigraphicum Graecum - Bound Edition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28BD61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0920-8399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F5F753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DF0C2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2E689701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44FD3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872DD1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Teaching Philosophy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F56E6F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0145-5788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9A8B6A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33B59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0F6482B6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5DAC0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55EC57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Teaching Sociology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58915B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0092-055X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D4266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923F0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780BB609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2F66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E22722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  <w:lang w:val="en-US"/>
              </w:rPr>
              <w:t>Transactions of the APA &amp; APA Newsletter - Print &amp; Internet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041D57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  <w:lang w:val="en-US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67236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 &amp; Internet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87921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64AB05A5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694F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FBE739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Turcica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E2425B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0082-6847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18964A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A910A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74C1B85C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4830E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246A15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Turkish Historical Review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0671BC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1877-5454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6056D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 &amp; Internet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AEF0E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34A5E7CE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A9E2D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230ED2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Unterrichtswissenschaft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FC6C66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0340-4099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7644B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F3F8D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334C4BE3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A8CAC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B37D3A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Vergilius Society Membership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D7CC45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467BA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C43A8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51AC0A2A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824BA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759E35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Vetera Christianorum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43184B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1121-9696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07C234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1F25E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59150B15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EDD93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5734F4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Vingtieme Siecle - Revue d'Histoire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976BB3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0294-1759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BA3EC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C4BCE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760E1FD8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6F82D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7B9E20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 xml:space="preserve">Wiener Studien 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6E3246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 0084-005X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BA2FD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88B8B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2CF0BC5D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8A532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162F3A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Yale French Studies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1EA986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0044-0078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5A516C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26A9C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066560BC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6FF86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3572F3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Zeitschrift fur Balkanologie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87A1C1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0044-2356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553BE9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82879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512BAF15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CB74D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510F38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Zeitschrift fur Kulturphilosophie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C18FC3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1867-1845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5236E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CE28A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42424455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8A880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94F13E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Zeitschrift fur Kunstgeschichte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F7C0F2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0044-2992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B1F390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9814D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3C44A040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45729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D0710B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  <w:lang w:val="de-DE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  <w:lang w:val="de-DE"/>
              </w:rPr>
              <w:t>Zeitschrift fur Padagogik - Ohne Beihefte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8DB932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0044-3247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689DC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37678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78407669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49C1B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A57E05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  <w:lang w:val="de-DE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  <w:lang w:val="de-DE"/>
              </w:rPr>
              <w:t>Zeitschrift fur Papyrologie und Epigraphik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E040DB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0084-5388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516DB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AAECB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572758" w:rsidRPr="00572758" w14:paraId="6580069A" w14:textId="77777777" w:rsidTr="000F4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BA416" w14:textId="77777777" w:rsidR="00572758" w:rsidRPr="00572758" w:rsidRDefault="00572758" w:rsidP="00572758">
            <w:pPr>
              <w:numPr>
                <w:ilvl w:val="0"/>
                <w:numId w:val="19"/>
              </w:numPr>
              <w:spacing w:after="200" w:line="288" w:lineRule="auto"/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3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A2C944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Zeitschrift fur Soziologie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10176A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0340-1804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EEB97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  <w:r w:rsidRPr="00572758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0CE88" w14:textId="77777777" w:rsidR="00572758" w:rsidRPr="00572758" w:rsidRDefault="00572758" w:rsidP="00572758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</w:tbl>
    <w:p w14:paraId="0898E470" w14:textId="77777777" w:rsidR="00F25969" w:rsidRDefault="00F25969"/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1"/>
        <w:gridCol w:w="290"/>
        <w:gridCol w:w="4956"/>
        <w:gridCol w:w="1276"/>
        <w:gridCol w:w="1134"/>
        <w:gridCol w:w="1701"/>
      </w:tblGrid>
      <w:tr w:rsidR="00986A72" w:rsidRPr="00521607" w14:paraId="54B675AE" w14:textId="77777777" w:rsidTr="000F4F15">
        <w:trPr>
          <w:trHeight w:val="447"/>
          <w:jc w:val="center"/>
        </w:trPr>
        <w:tc>
          <w:tcPr>
            <w:tcW w:w="9918" w:type="dxa"/>
            <w:gridSpan w:val="6"/>
            <w:shd w:val="clear" w:color="auto" w:fill="CAEDFB" w:themeFill="accent4" w:themeFillTint="33"/>
            <w:vAlign w:val="center"/>
          </w:tcPr>
          <w:p w14:paraId="513761F9" w14:textId="77777777" w:rsidR="00986A72" w:rsidRPr="00521607" w:rsidRDefault="00986A72" w:rsidP="000F4F15">
            <w:pPr>
              <w:rPr>
                <w:rFonts w:eastAsia="Calibri"/>
                <w:b/>
                <w:bCs/>
                <w:kern w:val="2"/>
                <w:sz w:val="20"/>
                <w:szCs w:val="20"/>
              </w:rPr>
            </w:pPr>
            <w:r w:rsidRPr="00521607">
              <w:rPr>
                <w:rFonts w:eastAsia="Calibri"/>
                <w:b/>
                <w:bCs/>
                <w:kern w:val="2"/>
                <w:sz w:val="20"/>
                <w:szCs w:val="20"/>
              </w:rPr>
              <w:t>ΠΕΡΙΟΔΙΚΕΣ ΣΕΙΡΕΣ ΡΕΘΥΜΝΟΥ</w:t>
            </w:r>
          </w:p>
        </w:tc>
      </w:tr>
      <w:tr w:rsidR="00986A72" w:rsidRPr="00521607" w14:paraId="32E94C87" w14:textId="77777777" w:rsidTr="000F4F15">
        <w:trPr>
          <w:trHeight w:val="447"/>
          <w:jc w:val="center"/>
        </w:trPr>
        <w:tc>
          <w:tcPr>
            <w:tcW w:w="561" w:type="dxa"/>
            <w:shd w:val="clear" w:color="auto" w:fill="ACB9CA"/>
            <w:vAlign w:val="center"/>
          </w:tcPr>
          <w:p w14:paraId="76CD8773" w14:textId="77777777" w:rsidR="00986A72" w:rsidRPr="00521607" w:rsidRDefault="00986A72" w:rsidP="000F4F15">
            <w:pPr>
              <w:jc w:val="center"/>
              <w:rPr>
                <w:rFonts w:eastAsia="Calibri"/>
                <w:b/>
                <w:bCs/>
                <w:kern w:val="2"/>
                <w:sz w:val="20"/>
                <w:szCs w:val="20"/>
                <w:lang w:val="en-US"/>
              </w:rPr>
            </w:pPr>
            <w:r w:rsidRPr="00521607">
              <w:rPr>
                <w:rFonts w:eastAsia="Calibri"/>
                <w:b/>
                <w:bCs/>
                <w:kern w:val="2"/>
                <w:sz w:val="20"/>
                <w:szCs w:val="20"/>
                <w:lang w:val="en-US"/>
              </w:rPr>
              <w:t>A</w:t>
            </w:r>
            <w:r w:rsidRPr="00521607">
              <w:rPr>
                <w:rFonts w:eastAsia="Calibri"/>
                <w:b/>
                <w:bCs/>
                <w:kern w:val="2"/>
                <w:sz w:val="20"/>
                <w:szCs w:val="20"/>
              </w:rPr>
              <w:t>/</w:t>
            </w:r>
            <w:r w:rsidRPr="00521607">
              <w:rPr>
                <w:rFonts w:eastAsia="Calibri"/>
                <w:b/>
                <w:bCs/>
                <w:kern w:val="2"/>
                <w:sz w:val="20"/>
                <w:szCs w:val="20"/>
                <w:lang w:val="en-US"/>
              </w:rPr>
              <w:t>A</w:t>
            </w:r>
          </w:p>
        </w:tc>
        <w:tc>
          <w:tcPr>
            <w:tcW w:w="5246" w:type="dxa"/>
            <w:gridSpan w:val="2"/>
            <w:shd w:val="clear" w:color="auto" w:fill="ACB9CA"/>
            <w:vAlign w:val="center"/>
          </w:tcPr>
          <w:p w14:paraId="45D22E8E" w14:textId="77777777" w:rsidR="00986A72" w:rsidRPr="00521607" w:rsidRDefault="00986A72" w:rsidP="000F4F15">
            <w:pPr>
              <w:jc w:val="center"/>
              <w:rPr>
                <w:rFonts w:eastAsia="Calibri"/>
                <w:b/>
                <w:bCs/>
                <w:kern w:val="2"/>
                <w:sz w:val="20"/>
                <w:szCs w:val="20"/>
              </w:rPr>
            </w:pPr>
            <w:r w:rsidRPr="00521607">
              <w:rPr>
                <w:rFonts w:eastAsia="Calibri"/>
                <w:b/>
                <w:bCs/>
                <w:kern w:val="2"/>
                <w:sz w:val="20"/>
                <w:szCs w:val="20"/>
              </w:rPr>
              <w:t>Τίτλος περιοδικού / περιοδικής σειράς</w:t>
            </w:r>
          </w:p>
        </w:tc>
        <w:tc>
          <w:tcPr>
            <w:tcW w:w="1276" w:type="dxa"/>
            <w:shd w:val="clear" w:color="auto" w:fill="ACB9CA"/>
            <w:noWrap/>
            <w:vAlign w:val="center"/>
          </w:tcPr>
          <w:p w14:paraId="2B50C718" w14:textId="77777777" w:rsidR="00986A72" w:rsidRPr="00521607" w:rsidRDefault="00986A72" w:rsidP="000F4F15">
            <w:pPr>
              <w:jc w:val="center"/>
              <w:rPr>
                <w:rFonts w:eastAsia="Calibri"/>
                <w:b/>
                <w:bCs/>
                <w:kern w:val="2"/>
                <w:sz w:val="20"/>
                <w:szCs w:val="20"/>
              </w:rPr>
            </w:pPr>
            <w:r w:rsidRPr="00521607">
              <w:rPr>
                <w:rFonts w:eastAsia="Calibri"/>
                <w:b/>
                <w:bCs/>
                <w:kern w:val="2"/>
                <w:sz w:val="20"/>
                <w:szCs w:val="20"/>
              </w:rPr>
              <w:t>ISSN</w:t>
            </w:r>
          </w:p>
        </w:tc>
        <w:tc>
          <w:tcPr>
            <w:tcW w:w="1134" w:type="dxa"/>
            <w:shd w:val="clear" w:color="auto" w:fill="ACB9CA"/>
            <w:noWrap/>
            <w:vAlign w:val="center"/>
          </w:tcPr>
          <w:p w14:paraId="54F29E76" w14:textId="77777777" w:rsidR="00986A72" w:rsidRPr="00521607" w:rsidRDefault="00986A72" w:rsidP="000F4F15">
            <w:pPr>
              <w:jc w:val="center"/>
              <w:rPr>
                <w:rFonts w:eastAsia="Calibri"/>
                <w:b/>
                <w:bCs/>
                <w:kern w:val="2"/>
                <w:sz w:val="20"/>
                <w:szCs w:val="20"/>
              </w:rPr>
            </w:pPr>
            <w:r w:rsidRPr="00521607">
              <w:rPr>
                <w:rFonts w:eastAsia="Calibri"/>
                <w:b/>
                <w:bCs/>
                <w:kern w:val="2"/>
                <w:sz w:val="20"/>
                <w:szCs w:val="20"/>
              </w:rPr>
              <w:t>FORMAT</w:t>
            </w:r>
          </w:p>
        </w:tc>
        <w:tc>
          <w:tcPr>
            <w:tcW w:w="1701" w:type="dxa"/>
            <w:shd w:val="clear" w:color="auto" w:fill="ACB9CA"/>
          </w:tcPr>
          <w:p w14:paraId="7AB5FE4A" w14:textId="77777777" w:rsidR="00986A72" w:rsidRPr="00521607" w:rsidRDefault="00986A72" w:rsidP="000F4F15">
            <w:pPr>
              <w:jc w:val="center"/>
              <w:rPr>
                <w:rFonts w:eastAsia="Calibri"/>
                <w:b/>
                <w:bCs/>
                <w:kern w:val="2"/>
                <w:sz w:val="20"/>
                <w:szCs w:val="20"/>
              </w:rPr>
            </w:pPr>
            <w:r>
              <w:rPr>
                <w:rFonts w:eastAsia="Calibri"/>
                <w:b/>
                <w:bCs/>
                <w:kern w:val="2"/>
                <w:sz w:val="20"/>
                <w:szCs w:val="20"/>
              </w:rPr>
              <w:t>ΑΠΑΝΤΗΣΗ</w:t>
            </w:r>
          </w:p>
        </w:tc>
      </w:tr>
      <w:tr w:rsidR="00986A72" w:rsidRPr="00521607" w14:paraId="748FA312" w14:textId="77777777" w:rsidTr="000F4F15">
        <w:trPr>
          <w:trHeight w:val="683"/>
          <w:jc w:val="center"/>
        </w:trPr>
        <w:tc>
          <w:tcPr>
            <w:tcW w:w="851" w:type="dxa"/>
            <w:gridSpan w:val="2"/>
          </w:tcPr>
          <w:p w14:paraId="3B29A365" w14:textId="77777777" w:rsidR="00986A72" w:rsidRPr="00521607" w:rsidRDefault="00986A72" w:rsidP="000F4F15">
            <w:pPr>
              <w:numPr>
                <w:ilvl w:val="0"/>
                <w:numId w:val="20"/>
              </w:numPr>
              <w:tabs>
                <w:tab w:val="left" w:pos="462"/>
              </w:tabs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956" w:type="dxa"/>
            <w:vAlign w:val="bottom"/>
          </w:tcPr>
          <w:p w14:paraId="476E370D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  <w:lang w:val="de-DE"/>
              </w:rPr>
            </w:pPr>
            <w:r w:rsidRPr="00521607">
              <w:rPr>
                <w:rFonts w:eastAsia="Calibri"/>
                <w:kern w:val="2"/>
                <w:sz w:val="20"/>
                <w:szCs w:val="20"/>
                <w:lang w:val="de-DE"/>
              </w:rPr>
              <w:t>AEGAEUM: ANNALES D’ARCHEOLOGIE EGEENNE DE L   UNIVERSITE DE LIEGE</w:t>
            </w:r>
          </w:p>
        </w:tc>
        <w:tc>
          <w:tcPr>
            <w:tcW w:w="1276" w:type="dxa"/>
            <w:noWrap/>
            <w:vAlign w:val="bottom"/>
          </w:tcPr>
          <w:p w14:paraId="6A42D3FF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  <w:r w:rsidRPr="00521607">
              <w:rPr>
                <w:rFonts w:eastAsia="Calibri"/>
                <w:kern w:val="2"/>
                <w:sz w:val="20"/>
                <w:szCs w:val="20"/>
              </w:rPr>
              <w:t>0776-3808</w:t>
            </w:r>
          </w:p>
        </w:tc>
        <w:tc>
          <w:tcPr>
            <w:tcW w:w="1134" w:type="dxa"/>
            <w:noWrap/>
            <w:vAlign w:val="center"/>
          </w:tcPr>
          <w:p w14:paraId="20CBDB85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  <w:r w:rsidRPr="00521607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701" w:type="dxa"/>
          </w:tcPr>
          <w:p w14:paraId="47B136C9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6A72" w:rsidRPr="00521607" w14:paraId="4D8EB446" w14:textId="77777777" w:rsidTr="000F4F15">
        <w:trPr>
          <w:trHeight w:val="255"/>
          <w:jc w:val="center"/>
        </w:trPr>
        <w:tc>
          <w:tcPr>
            <w:tcW w:w="851" w:type="dxa"/>
            <w:gridSpan w:val="2"/>
          </w:tcPr>
          <w:p w14:paraId="456FD283" w14:textId="77777777" w:rsidR="00986A72" w:rsidRPr="00521607" w:rsidRDefault="00986A72" w:rsidP="000F4F15">
            <w:pPr>
              <w:numPr>
                <w:ilvl w:val="0"/>
                <w:numId w:val="20"/>
              </w:numPr>
              <w:tabs>
                <w:tab w:val="left" w:pos="462"/>
              </w:tabs>
              <w:contextualSpacing/>
              <w:rPr>
                <w:rFonts w:eastAsia="Calibri"/>
                <w:kern w:val="2"/>
                <w:sz w:val="20"/>
                <w:szCs w:val="20"/>
                <w:lang w:val="de-DE"/>
              </w:rPr>
            </w:pPr>
          </w:p>
        </w:tc>
        <w:tc>
          <w:tcPr>
            <w:tcW w:w="4956" w:type="dxa"/>
            <w:vAlign w:val="bottom"/>
          </w:tcPr>
          <w:p w14:paraId="6DEBD7DC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  <w:r w:rsidRPr="00521607">
              <w:rPr>
                <w:rFonts w:eastAsia="Calibri"/>
                <w:kern w:val="2"/>
                <w:sz w:val="20"/>
                <w:szCs w:val="20"/>
              </w:rPr>
              <w:t xml:space="preserve">AMERICAN STUDIES IN PAPYROLOGY   </w:t>
            </w:r>
          </w:p>
        </w:tc>
        <w:tc>
          <w:tcPr>
            <w:tcW w:w="1276" w:type="dxa"/>
            <w:noWrap/>
            <w:vAlign w:val="bottom"/>
          </w:tcPr>
          <w:p w14:paraId="0BC4FED2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  <w:r w:rsidRPr="00521607">
              <w:rPr>
                <w:rFonts w:eastAsia="Calibri"/>
                <w:kern w:val="2"/>
                <w:sz w:val="20"/>
                <w:szCs w:val="20"/>
              </w:rPr>
              <w:t>0569-8642</w:t>
            </w:r>
          </w:p>
        </w:tc>
        <w:tc>
          <w:tcPr>
            <w:tcW w:w="1134" w:type="dxa"/>
            <w:noWrap/>
            <w:vAlign w:val="center"/>
          </w:tcPr>
          <w:p w14:paraId="1F708759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  <w:r w:rsidRPr="00521607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701" w:type="dxa"/>
          </w:tcPr>
          <w:p w14:paraId="3B0518A1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6A72" w:rsidRPr="00521607" w14:paraId="36F8F08F" w14:textId="77777777" w:rsidTr="000F4F15">
        <w:trPr>
          <w:trHeight w:val="255"/>
          <w:jc w:val="center"/>
        </w:trPr>
        <w:tc>
          <w:tcPr>
            <w:tcW w:w="851" w:type="dxa"/>
            <w:gridSpan w:val="2"/>
          </w:tcPr>
          <w:p w14:paraId="76A6CED2" w14:textId="77777777" w:rsidR="00986A72" w:rsidRPr="00521607" w:rsidRDefault="00986A72" w:rsidP="000F4F15">
            <w:pPr>
              <w:numPr>
                <w:ilvl w:val="0"/>
                <w:numId w:val="20"/>
              </w:numPr>
              <w:tabs>
                <w:tab w:val="left" w:pos="462"/>
              </w:tabs>
              <w:contextualSpacing/>
              <w:rPr>
                <w:rFonts w:eastAsia="Calibri"/>
                <w:kern w:val="2"/>
                <w:sz w:val="20"/>
                <w:szCs w:val="20"/>
                <w:lang w:val="de-DE"/>
              </w:rPr>
            </w:pPr>
          </w:p>
        </w:tc>
        <w:tc>
          <w:tcPr>
            <w:tcW w:w="4956" w:type="dxa"/>
            <w:vAlign w:val="bottom"/>
          </w:tcPr>
          <w:p w14:paraId="785955FB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  <w:r w:rsidRPr="00521607">
              <w:rPr>
                <w:rFonts w:eastAsia="Calibri"/>
                <w:kern w:val="2"/>
                <w:sz w:val="20"/>
                <w:szCs w:val="20"/>
              </w:rPr>
              <w:t>ANTIKE PLASTIK</w:t>
            </w:r>
          </w:p>
        </w:tc>
        <w:tc>
          <w:tcPr>
            <w:tcW w:w="1276" w:type="dxa"/>
            <w:noWrap/>
            <w:vAlign w:val="bottom"/>
          </w:tcPr>
          <w:p w14:paraId="16447C97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  <w:r w:rsidRPr="00521607">
              <w:rPr>
                <w:rFonts w:eastAsia="Calibri"/>
                <w:kern w:val="2"/>
                <w:sz w:val="20"/>
                <w:szCs w:val="20"/>
              </w:rPr>
              <w:t>0518-018X</w:t>
            </w:r>
          </w:p>
        </w:tc>
        <w:tc>
          <w:tcPr>
            <w:tcW w:w="1134" w:type="dxa"/>
            <w:noWrap/>
            <w:vAlign w:val="center"/>
          </w:tcPr>
          <w:p w14:paraId="5C6C70D0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  <w:r w:rsidRPr="00521607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701" w:type="dxa"/>
          </w:tcPr>
          <w:p w14:paraId="4730D219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6A72" w:rsidRPr="00521607" w14:paraId="37DD8D68" w14:textId="77777777" w:rsidTr="000F4F15">
        <w:trPr>
          <w:trHeight w:val="255"/>
          <w:jc w:val="center"/>
        </w:trPr>
        <w:tc>
          <w:tcPr>
            <w:tcW w:w="851" w:type="dxa"/>
            <w:gridSpan w:val="2"/>
          </w:tcPr>
          <w:p w14:paraId="073171DF" w14:textId="77777777" w:rsidR="00986A72" w:rsidRPr="00521607" w:rsidRDefault="00986A72" w:rsidP="000F4F15">
            <w:pPr>
              <w:numPr>
                <w:ilvl w:val="0"/>
                <w:numId w:val="20"/>
              </w:numPr>
              <w:tabs>
                <w:tab w:val="left" w:pos="462"/>
              </w:tabs>
              <w:contextualSpacing/>
              <w:rPr>
                <w:rFonts w:eastAsia="Calibri"/>
                <w:kern w:val="2"/>
                <w:sz w:val="20"/>
                <w:szCs w:val="20"/>
                <w:lang w:val="de-DE"/>
              </w:rPr>
            </w:pPr>
          </w:p>
        </w:tc>
        <w:tc>
          <w:tcPr>
            <w:tcW w:w="4956" w:type="dxa"/>
            <w:vAlign w:val="bottom"/>
          </w:tcPr>
          <w:p w14:paraId="0EEA3C46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  <w:r w:rsidRPr="00521607">
              <w:rPr>
                <w:rFonts w:eastAsia="Calibri"/>
                <w:kern w:val="2"/>
                <w:sz w:val="20"/>
                <w:szCs w:val="20"/>
              </w:rPr>
              <w:t>DIE ANTIKEN SARKOPHAGRELIEFS</w:t>
            </w:r>
          </w:p>
        </w:tc>
        <w:tc>
          <w:tcPr>
            <w:tcW w:w="1276" w:type="dxa"/>
            <w:noWrap/>
            <w:vAlign w:val="bottom"/>
          </w:tcPr>
          <w:p w14:paraId="4B170F1D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</w:tcPr>
          <w:p w14:paraId="4EABA287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  <w:r w:rsidRPr="00521607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701" w:type="dxa"/>
          </w:tcPr>
          <w:p w14:paraId="2986EA77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6A72" w:rsidRPr="00521607" w14:paraId="3C1CA9A2" w14:textId="77777777" w:rsidTr="000F4F15">
        <w:trPr>
          <w:trHeight w:val="255"/>
          <w:jc w:val="center"/>
        </w:trPr>
        <w:tc>
          <w:tcPr>
            <w:tcW w:w="851" w:type="dxa"/>
            <w:gridSpan w:val="2"/>
          </w:tcPr>
          <w:p w14:paraId="49868EC5" w14:textId="77777777" w:rsidR="00986A72" w:rsidRPr="00521607" w:rsidRDefault="00986A72" w:rsidP="000F4F15">
            <w:pPr>
              <w:numPr>
                <w:ilvl w:val="0"/>
                <w:numId w:val="20"/>
              </w:numPr>
              <w:tabs>
                <w:tab w:val="left" w:pos="462"/>
              </w:tabs>
              <w:contextualSpacing/>
              <w:rPr>
                <w:rFonts w:eastAsia="Calibri"/>
                <w:kern w:val="2"/>
                <w:sz w:val="20"/>
                <w:szCs w:val="20"/>
                <w:lang w:val="de-DE"/>
              </w:rPr>
            </w:pPr>
          </w:p>
        </w:tc>
        <w:tc>
          <w:tcPr>
            <w:tcW w:w="4956" w:type="dxa"/>
            <w:vAlign w:val="bottom"/>
          </w:tcPr>
          <w:p w14:paraId="4A1FFA0D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  <w:r w:rsidRPr="00521607">
              <w:rPr>
                <w:rFonts w:eastAsia="Calibri"/>
                <w:kern w:val="2"/>
                <w:sz w:val="20"/>
                <w:szCs w:val="20"/>
              </w:rPr>
              <w:t>ARCHAEOLOGISCHE FORSCHUNGEN</w:t>
            </w:r>
          </w:p>
        </w:tc>
        <w:tc>
          <w:tcPr>
            <w:tcW w:w="1276" w:type="dxa"/>
            <w:noWrap/>
            <w:vAlign w:val="bottom"/>
          </w:tcPr>
          <w:p w14:paraId="47C8A06F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</w:tcPr>
          <w:p w14:paraId="76BFA8C0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  <w:r w:rsidRPr="00521607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701" w:type="dxa"/>
          </w:tcPr>
          <w:p w14:paraId="31B9B334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6A72" w:rsidRPr="00521607" w14:paraId="1C09B92F" w14:textId="77777777" w:rsidTr="000F4F15">
        <w:trPr>
          <w:trHeight w:val="255"/>
          <w:jc w:val="center"/>
        </w:trPr>
        <w:tc>
          <w:tcPr>
            <w:tcW w:w="851" w:type="dxa"/>
            <w:gridSpan w:val="2"/>
          </w:tcPr>
          <w:p w14:paraId="32A47A3A" w14:textId="77777777" w:rsidR="00986A72" w:rsidRPr="00521607" w:rsidRDefault="00986A72" w:rsidP="000F4F15">
            <w:pPr>
              <w:numPr>
                <w:ilvl w:val="0"/>
                <w:numId w:val="20"/>
              </w:numPr>
              <w:tabs>
                <w:tab w:val="left" w:pos="462"/>
              </w:tabs>
              <w:contextualSpacing/>
              <w:rPr>
                <w:rFonts w:eastAsia="Calibri"/>
                <w:kern w:val="2"/>
                <w:sz w:val="20"/>
                <w:szCs w:val="20"/>
                <w:lang w:val="de-DE"/>
              </w:rPr>
            </w:pPr>
          </w:p>
        </w:tc>
        <w:tc>
          <w:tcPr>
            <w:tcW w:w="4956" w:type="dxa"/>
            <w:vAlign w:val="bottom"/>
          </w:tcPr>
          <w:p w14:paraId="6AF1DCC2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  <w:r w:rsidRPr="00521607">
              <w:rPr>
                <w:rFonts w:eastAsia="Calibri"/>
                <w:kern w:val="2"/>
                <w:sz w:val="20"/>
                <w:szCs w:val="20"/>
              </w:rPr>
              <w:t>ASIA MINOR STUDIEN</w:t>
            </w:r>
          </w:p>
        </w:tc>
        <w:tc>
          <w:tcPr>
            <w:tcW w:w="1276" w:type="dxa"/>
            <w:noWrap/>
            <w:vAlign w:val="bottom"/>
          </w:tcPr>
          <w:p w14:paraId="5BAEE893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</w:tcPr>
          <w:p w14:paraId="601D3108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  <w:r w:rsidRPr="00521607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701" w:type="dxa"/>
          </w:tcPr>
          <w:p w14:paraId="5AEEF3BE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6A72" w:rsidRPr="00521607" w14:paraId="397C3F43" w14:textId="77777777" w:rsidTr="000F4F15">
        <w:trPr>
          <w:trHeight w:val="255"/>
          <w:jc w:val="center"/>
        </w:trPr>
        <w:tc>
          <w:tcPr>
            <w:tcW w:w="851" w:type="dxa"/>
            <w:gridSpan w:val="2"/>
          </w:tcPr>
          <w:p w14:paraId="3C120EE6" w14:textId="77777777" w:rsidR="00986A72" w:rsidRPr="00521607" w:rsidRDefault="00986A72" w:rsidP="000F4F15">
            <w:pPr>
              <w:numPr>
                <w:ilvl w:val="0"/>
                <w:numId w:val="20"/>
              </w:numPr>
              <w:tabs>
                <w:tab w:val="left" w:pos="462"/>
              </w:tabs>
              <w:contextualSpacing/>
              <w:rPr>
                <w:rFonts w:eastAsia="Calibri"/>
                <w:kern w:val="2"/>
                <w:sz w:val="20"/>
                <w:szCs w:val="20"/>
                <w:lang w:val="de-DE"/>
              </w:rPr>
            </w:pPr>
          </w:p>
        </w:tc>
        <w:tc>
          <w:tcPr>
            <w:tcW w:w="4956" w:type="dxa"/>
            <w:vAlign w:val="bottom"/>
          </w:tcPr>
          <w:p w14:paraId="1BD26AB1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  <w:r w:rsidRPr="00521607">
              <w:rPr>
                <w:rFonts w:eastAsia="Calibri"/>
                <w:kern w:val="2"/>
                <w:sz w:val="20"/>
                <w:szCs w:val="20"/>
              </w:rPr>
              <w:t>ATHENIAN AGORA</w:t>
            </w:r>
          </w:p>
        </w:tc>
        <w:tc>
          <w:tcPr>
            <w:tcW w:w="1276" w:type="dxa"/>
            <w:noWrap/>
            <w:vAlign w:val="bottom"/>
          </w:tcPr>
          <w:p w14:paraId="7253D9AC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  <w:r w:rsidRPr="00521607">
              <w:rPr>
                <w:rFonts w:eastAsia="Calibri"/>
                <w:kern w:val="2"/>
                <w:sz w:val="20"/>
                <w:szCs w:val="20"/>
              </w:rPr>
              <w:t>1558-8610</w:t>
            </w:r>
          </w:p>
        </w:tc>
        <w:tc>
          <w:tcPr>
            <w:tcW w:w="1134" w:type="dxa"/>
            <w:noWrap/>
            <w:vAlign w:val="center"/>
          </w:tcPr>
          <w:p w14:paraId="15D27F5E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  <w:r w:rsidRPr="00521607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701" w:type="dxa"/>
          </w:tcPr>
          <w:p w14:paraId="476CF192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6A72" w:rsidRPr="00521607" w14:paraId="23882BDD" w14:textId="77777777" w:rsidTr="000F4F15">
        <w:trPr>
          <w:trHeight w:val="255"/>
          <w:jc w:val="center"/>
        </w:trPr>
        <w:tc>
          <w:tcPr>
            <w:tcW w:w="851" w:type="dxa"/>
            <w:gridSpan w:val="2"/>
          </w:tcPr>
          <w:p w14:paraId="6E93C348" w14:textId="77777777" w:rsidR="00986A72" w:rsidRPr="00521607" w:rsidRDefault="00986A72" w:rsidP="000F4F15">
            <w:pPr>
              <w:numPr>
                <w:ilvl w:val="0"/>
                <w:numId w:val="20"/>
              </w:numPr>
              <w:tabs>
                <w:tab w:val="left" w:pos="462"/>
              </w:tabs>
              <w:contextualSpacing/>
              <w:rPr>
                <w:rFonts w:eastAsia="Calibri"/>
                <w:kern w:val="2"/>
                <w:sz w:val="20"/>
                <w:szCs w:val="20"/>
                <w:lang w:val="de-DE"/>
              </w:rPr>
            </w:pPr>
          </w:p>
        </w:tc>
        <w:tc>
          <w:tcPr>
            <w:tcW w:w="4956" w:type="dxa"/>
            <w:vAlign w:val="bottom"/>
          </w:tcPr>
          <w:p w14:paraId="35B7881C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r w:rsidRPr="00521607">
              <w:rPr>
                <w:rFonts w:eastAsia="Calibri"/>
                <w:kern w:val="2"/>
                <w:sz w:val="20"/>
                <w:szCs w:val="20"/>
                <w:lang w:val="en-US"/>
              </w:rPr>
              <w:t>BELFAST BYZANTINE TEXTS AND   TRANSLATIONS</w:t>
            </w:r>
          </w:p>
        </w:tc>
        <w:tc>
          <w:tcPr>
            <w:tcW w:w="1276" w:type="dxa"/>
            <w:noWrap/>
            <w:vAlign w:val="bottom"/>
          </w:tcPr>
          <w:p w14:paraId="5CED63D3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noWrap/>
            <w:vAlign w:val="center"/>
          </w:tcPr>
          <w:p w14:paraId="1A1B84B3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  <w:r w:rsidRPr="00521607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701" w:type="dxa"/>
          </w:tcPr>
          <w:p w14:paraId="2CBE81D9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6A72" w:rsidRPr="00521607" w14:paraId="72DE3B73" w14:textId="77777777" w:rsidTr="000F4F15">
        <w:trPr>
          <w:trHeight w:val="255"/>
          <w:jc w:val="center"/>
        </w:trPr>
        <w:tc>
          <w:tcPr>
            <w:tcW w:w="851" w:type="dxa"/>
            <w:gridSpan w:val="2"/>
          </w:tcPr>
          <w:p w14:paraId="3A078272" w14:textId="77777777" w:rsidR="00986A72" w:rsidRPr="00521607" w:rsidRDefault="00986A72" w:rsidP="000F4F15">
            <w:pPr>
              <w:numPr>
                <w:ilvl w:val="0"/>
                <w:numId w:val="20"/>
              </w:numPr>
              <w:tabs>
                <w:tab w:val="left" w:pos="462"/>
              </w:tabs>
              <w:contextualSpacing/>
              <w:rPr>
                <w:rFonts w:eastAsia="Calibri"/>
                <w:kern w:val="2"/>
                <w:sz w:val="20"/>
                <w:szCs w:val="20"/>
                <w:lang w:val="de-DE"/>
              </w:rPr>
            </w:pPr>
          </w:p>
        </w:tc>
        <w:tc>
          <w:tcPr>
            <w:tcW w:w="4956" w:type="dxa"/>
            <w:vAlign w:val="bottom"/>
          </w:tcPr>
          <w:p w14:paraId="4D241BFE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r w:rsidRPr="00521607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BIRMINGHAM BYZANTINE AND   OTTOMAN MONOGRAPHS </w:t>
            </w:r>
          </w:p>
        </w:tc>
        <w:tc>
          <w:tcPr>
            <w:tcW w:w="1276" w:type="dxa"/>
            <w:noWrap/>
            <w:vAlign w:val="bottom"/>
          </w:tcPr>
          <w:p w14:paraId="7D52AB2C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noWrap/>
            <w:vAlign w:val="center"/>
          </w:tcPr>
          <w:p w14:paraId="677DB742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  <w:r w:rsidRPr="00521607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701" w:type="dxa"/>
          </w:tcPr>
          <w:p w14:paraId="5CEC5DFB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6A72" w:rsidRPr="00521607" w14:paraId="355C16A6" w14:textId="77777777" w:rsidTr="000F4F15">
        <w:trPr>
          <w:trHeight w:val="255"/>
          <w:jc w:val="center"/>
        </w:trPr>
        <w:tc>
          <w:tcPr>
            <w:tcW w:w="851" w:type="dxa"/>
            <w:gridSpan w:val="2"/>
          </w:tcPr>
          <w:p w14:paraId="529B9FBD" w14:textId="77777777" w:rsidR="00986A72" w:rsidRPr="00521607" w:rsidRDefault="00986A72" w:rsidP="000F4F15">
            <w:pPr>
              <w:numPr>
                <w:ilvl w:val="0"/>
                <w:numId w:val="20"/>
              </w:numPr>
              <w:tabs>
                <w:tab w:val="left" w:pos="462"/>
              </w:tabs>
              <w:contextualSpacing/>
              <w:rPr>
                <w:rFonts w:eastAsia="Calibri"/>
                <w:kern w:val="2"/>
                <w:sz w:val="20"/>
                <w:szCs w:val="20"/>
                <w:lang w:val="de-DE"/>
              </w:rPr>
            </w:pPr>
          </w:p>
        </w:tc>
        <w:tc>
          <w:tcPr>
            <w:tcW w:w="4956" w:type="dxa"/>
            <w:vAlign w:val="bottom"/>
          </w:tcPr>
          <w:p w14:paraId="374C0455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  <w:r w:rsidRPr="00521607">
              <w:rPr>
                <w:rFonts w:eastAsia="Calibri"/>
                <w:kern w:val="2"/>
                <w:sz w:val="20"/>
                <w:szCs w:val="20"/>
              </w:rPr>
              <w:t>BYZANTINA SORBONENSIA</w:t>
            </w:r>
          </w:p>
        </w:tc>
        <w:tc>
          <w:tcPr>
            <w:tcW w:w="1276" w:type="dxa"/>
            <w:noWrap/>
            <w:vAlign w:val="bottom"/>
          </w:tcPr>
          <w:p w14:paraId="7A4EEF37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  <w:r w:rsidRPr="00521607">
              <w:rPr>
                <w:rFonts w:eastAsia="Calibri"/>
                <w:kern w:val="2"/>
                <w:sz w:val="20"/>
                <w:szCs w:val="20"/>
              </w:rPr>
              <w:t>0398-7965</w:t>
            </w:r>
          </w:p>
        </w:tc>
        <w:tc>
          <w:tcPr>
            <w:tcW w:w="1134" w:type="dxa"/>
            <w:noWrap/>
            <w:vAlign w:val="center"/>
          </w:tcPr>
          <w:p w14:paraId="413C15FA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  <w:r w:rsidRPr="00521607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701" w:type="dxa"/>
          </w:tcPr>
          <w:p w14:paraId="3924018B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6A72" w:rsidRPr="00521607" w14:paraId="2FF15AF8" w14:textId="77777777" w:rsidTr="000F4F15">
        <w:trPr>
          <w:trHeight w:val="255"/>
          <w:jc w:val="center"/>
        </w:trPr>
        <w:tc>
          <w:tcPr>
            <w:tcW w:w="851" w:type="dxa"/>
            <w:gridSpan w:val="2"/>
          </w:tcPr>
          <w:p w14:paraId="28DDC063" w14:textId="77777777" w:rsidR="00986A72" w:rsidRPr="00521607" w:rsidRDefault="00986A72" w:rsidP="000F4F15">
            <w:pPr>
              <w:numPr>
                <w:ilvl w:val="0"/>
                <w:numId w:val="20"/>
              </w:numPr>
              <w:tabs>
                <w:tab w:val="left" w:pos="462"/>
              </w:tabs>
              <w:contextualSpacing/>
              <w:rPr>
                <w:rFonts w:eastAsia="Calibri"/>
                <w:kern w:val="2"/>
                <w:sz w:val="20"/>
                <w:szCs w:val="20"/>
                <w:lang w:val="de-DE"/>
              </w:rPr>
            </w:pPr>
          </w:p>
        </w:tc>
        <w:tc>
          <w:tcPr>
            <w:tcW w:w="4956" w:type="dxa"/>
            <w:vAlign w:val="bottom"/>
          </w:tcPr>
          <w:p w14:paraId="5E2A66E3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  <w:r w:rsidRPr="00521607">
              <w:rPr>
                <w:rFonts w:eastAsia="Calibri"/>
                <w:kern w:val="2"/>
                <w:sz w:val="20"/>
                <w:szCs w:val="20"/>
              </w:rPr>
              <w:t>BYZANTINISCHE FORSCHUNGEN</w:t>
            </w:r>
          </w:p>
        </w:tc>
        <w:tc>
          <w:tcPr>
            <w:tcW w:w="1276" w:type="dxa"/>
            <w:noWrap/>
            <w:vAlign w:val="bottom"/>
          </w:tcPr>
          <w:p w14:paraId="1BB9F2E6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  <w:r w:rsidRPr="00521607">
              <w:rPr>
                <w:rFonts w:eastAsia="Calibri"/>
                <w:kern w:val="2"/>
                <w:sz w:val="20"/>
                <w:szCs w:val="20"/>
              </w:rPr>
              <w:t>0167-5346</w:t>
            </w:r>
          </w:p>
        </w:tc>
        <w:tc>
          <w:tcPr>
            <w:tcW w:w="1134" w:type="dxa"/>
            <w:noWrap/>
            <w:vAlign w:val="center"/>
          </w:tcPr>
          <w:p w14:paraId="47A832A1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  <w:r w:rsidRPr="00521607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701" w:type="dxa"/>
          </w:tcPr>
          <w:p w14:paraId="1AAB127F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6A72" w:rsidRPr="00521607" w14:paraId="2F9D50AD" w14:textId="77777777" w:rsidTr="000F4F15">
        <w:trPr>
          <w:trHeight w:val="255"/>
          <w:jc w:val="center"/>
        </w:trPr>
        <w:tc>
          <w:tcPr>
            <w:tcW w:w="851" w:type="dxa"/>
            <w:gridSpan w:val="2"/>
          </w:tcPr>
          <w:p w14:paraId="593BA4D9" w14:textId="77777777" w:rsidR="00986A72" w:rsidRPr="00521607" w:rsidRDefault="00986A72" w:rsidP="000F4F15">
            <w:pPr>
              <w:numPr>
                <w:ilvl w:val="0"/>
                <w:numId w:val="20"/>
              </w:numPr>
              <w:tabs>
                <w:tab w:val="left" w:pos="462"/>
              </w:tabs>
              <w:contextualSpacing/>
              <w:rPr>
                <w:rFonts w:eastAsia="Calibri"/>
                <w:kern w:val="2"/>
                <w:sz w:val="20"/>
                <w:szCs w:val="20"/>
                <w:lang w:val="de-DE"/>
              </w:rPr>
            </w:pPr>
          </w:p>
        </w:tc>
        <w:tc>
          <w:tcPr>
            <w:tcW w:w="4956" w:type="dxa"/>
            <w:vAlign w:val="bottom"/>
          </w:tcPr>
          <w:p w14:paraId="603000FB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r w:rsidRPr="00521607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CAMBRIDGE CLASSICAL TEXTS &amp;   COMMENTARIES SERIES </w:t>
            </w:r>
          </w:p>
        </w:tc>
        <w:tc>
          <w:tcPr>
            <w:tcW w:w="1276" w:type="dxa"/>
            <w:noWrap/>
            <w:vAlign w:val="bottom"/>
          </w:tcPr>
          <w:p w14:paraId="2CA28975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  <w:r w:rsidRPr="00521607">
              <w:rPr>
                <w:rFonts w:eastAsia="Calibri"/>
                <w:kern w:val="2"/>
                <w:sz w:val="20"/>
                <w:szCs w:val="20"/>
              </w:rPr>
              <w:t>0068-6638</w:t>
            </w:r>
          </w:p>
        </w:tc>
        <w:tc>
          <w:tcPr>
            <w:tcW w:w="1134" w:type="dxa"/>
            <w:noWrap/>
            <w:vAlign w:val="center"/>
          </w:tcPr>
          <w:p w14:paraId="72801309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  <w:r w:rsidRPr="00521607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701" w:type="dxa"/>
          </w:tcPr>
          <w:p w14:paraId="36672FB0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6A72" w:rsidRPr="00521607" w14:paraId="182E1F96" w14:textId="77777777" w:rsidTr="000F4F15">
        <w:trPr>
          <w:trHeight w:val="255"/>
          <w:jc w:val="center"/>
        </w:trPr>
        <w:tc>
          <w:tcPr>
            <w:tcW w:w="851" w:type="dxa"/>
            <w:gridSpan w:val="2"/>
          </w:tcPr>
          <w:p w14:paraId="412CB93D" w14:textId="77777777" w:rsidR="00986A72" w:rsidRPr="00521607" w:rsidRDefault="00986A72" w:rsidP="000F4F15">
            <w:pPr>
              <w:numPr>
                <w:ilvl w:val="0"/>
                <w:numId w:val="20"/>
              </w:numPr>
              <w:tabs>
                <w:tab w:val="left" w:pos="462"/>
              </w:tabs>
              <w:contextualSpacing/>
              <w:rPr>
                <w:rFonts w:eastAsia="Calibri"/>
                <w:kern w:val="2"/>
                <w:sz w:val="20"/>
                <w:szCs w:val="20"/>
                <w:lang w:val="de-DE"/>
              </w:rPr>
            </w:pPr>
          </w:p>
        </w:tc>
        <w:tc>
          <w:tcPr>
            <w:tcW w:w="4956" w:type="dxa"/>
            <w:vAlign w:val="bottom"/>
          </w:tcPr>
          <w:p w14:paraId="6BCB426F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  <w:r w:rsidRPr="00521607">
              <w:rPr>
                <w:rFonts w:eastAsia="Calibri"/>
                <w:kern w:val="2"/>
                <w:sz w:val="20"/>
                <w:szCs w:val="20"/>
              </w:rPr>
              <w:t xml:space="preserve">CAMBRIDGE GREEK &amp; LATIN   CLASSICS </w:t>
            </w:r>
          </w:p>
        </w:tc>
        <w:tc>
          <w:tcPr>
            <w:tcW w:w="1276" w:type="dxa"/>
            <w:noWrap/>
            <w:vAlign w:val="bottom"/>
          </w:tcPr>
          <w:p w14:paraId="6FC07E07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</w:tcPr>
          <w:p w14:paraId="46AFCD5A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  <w:r w:rsidRPr="00521607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701" w:type="dxa"/>
          </w:tcPr>
          <w:p w14:paraId="6165C471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6A72" w:rsidRPr="00521607" w14:paraId="12C58207" w14:textId="77777777" w:rsidTr="000F4F15">
        <w:trPr>
          <w:trHeight w:val="255"/>
          <w:jc w:val="center"/>
        </w:trPr>
        <w:tc>
          <w:tcPr>
            <w:tcW w:w="851" w:type="dxa"/>
            <w:gridSpan w:val="2"/>
          </w:tcPr>
          <w:p w14:paraId="3C7E6C9F" w14:textId="77777777" w:rsidR="00986A72" w:rsidRPr="00521607" w:rsidRDefault="00986A72" w:rsidP="000F4F15">
            <w:pPr>
              <w:numPr>
                <w:ilvl w:val="0"/>
                <w:numId w:val="20"/>
              </w:numPr>
              <w:tabs>
                <w:tab w:val="left" w:pos="462"/>
              </w:tabs>
              <w:contextualSpacing/>
              <w:rPr>
                <w:rFonts w:eastAsia="Calibri"/>
                <w:kern w:val="2"/>
                <w:sz w:val="20"/>
                <w:szCs w:val="20"/>
                <w:lang w:val="de-DE"/>
              </w:rPr>
            </w:pPr>
          </w:p>
        </w:tc>
        <w:tc>
          <w:tcPr>
            <w:tcW w:w="4956" w:type="dxa"/>
            <w:vAlign w:val="bottom"/>
          </w:tcPr>
          <w:p w14:paraId="5919F344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r w:rsidRPr="00521607">
              <w:rPr>
                <w:rFonts w:eastAsia="Calibri"/>
                <w:kern w:val="2"/>
                <w:sz w:val="20"/>
                <w:szCs w:val="20"/>
                <w:lang w:val="en-US"/>
              </w:rPr>
              <w:t>COLLECTION DES UNIVERSITES DE   FRANCE: SERIE GRECQUE ET   LATINE</w:t>
            </w:r>
          </w:p>
        </w:tc>
        <w:tc>
          <w:tcPr>
            <w:tcW w:w="1276" w:type="dxa"/>
            <w:noWrap/>
            <w:vAlign w:val="bottom"/>
          </w:tcPr>
          <w:p w14:paraId="539659EF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noWrap/>
            <w:vAlign w:val="center"/>
          </w:tcPr>
          <w:p w14:paraId="4A0504AF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  <w:r w:rsidRPr="00521607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701" w:type="dxa"/>
          </w:tcPr>
          <w:p w14:paraId="3D9185C4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6A72" w:rsidRPr="00521607" w14:paraId="0B5122DF" w14:textId="77777777" w:rsidTr="000F4F15">
        <w:trPr>
          <w:trHeight w:val="255"/>
          <w:jc w:val="center"/>
        </w:trPr>
        <w:tc>
          <w:tcPr>
            <w:tcW w:w="851" w:type="dxa"/>
            <w:gridSpan w:val="2"/>
          </w:tcPr>
          <w:p w14:paraId="3E1A0782" w14:textId="77777777" w:rsidR="00986A72" w:rsidRPr="00521607" w:rsidRDefault="00986A72" w:rsidP="000F4F15">
            <w:pPr>
              <w:numPr>
                <w:ilvl w:val="0"/>
                <w:numId w:val="20"/>
              </w:numPr>
              <w:tabs>
                <w:tab w:val="left" w:pos="462"/>
              </w:tabs>
              <w:contextualSpacing/>
              <w:rPr>
                <w:rFonts w:eastAsia="Calibri"/>
                <w:kern w:val="2"/>
                <w:sz w:val="20"/>
                <w:szCs w:val="20"/>
                <w:lang w:val="de-DE"/>
              </w:rPr>
            </w:pPr>
          </w:p>
        </w:tc>
        <w:tc>
          <w:tcPr>
            <w:tcW w:w="4956" w:type="dxa"/>
            <w:vAlign w:val="bottom"/>
          </w:tcPr>
          <w:p w14:paraId="079ECC37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  <w:lang w:val="en-GB"/>
              </w:rPr>
            </w:pPr>
            <w:r w:rsidRPr="00521607">
              <w:rPr>
                <w:rFonts w:eastAsia="Calibri"/>
                <w:kern w:val="2"/>
                <w:sz w:val="20"/>
                <w:szCs w:val="20"/>
                <w:lang w:val="en-GB"/>
              </w:rPr>
              <w:t xml:space="preserve">CORPUS FONTIUM HISTORIAE BYZANTINAE -SERIES   BEROLINENSIS </w:t>
            </w:r>
          </w:p>
        </w:tc>
        <w:tc>
          <w:tcPr>
            <w:tcW w:w="1276" w:type="dxa"/>
            <w:noWrap/>
            <w:vAlign w:val="center"/>
          </w:tcPr>
          <w:p w14:paraId="720D001E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  <w:r w:rsidRPr="00521607">
              <w:rPr>
                <w:rFonts w:eastAsia="Calibri"/>
                <w:kern w:val="2"/>
                <w:sz w:val="20"/>
                <w:szCs w:val="20"/>
              </w:rPr>
              <w:t>0589-8048</w:t>
            </w:r>
          </w:p>
        </w:tc>
        <w:tc>
          <w:tcPr>
            <w:tcW w:w="1134" w:type="dxa"/>
            <w:noWrap/>
            <w:vAlign w:val="center"/>
          </w:tcPr>
          <w:p w14:paraId="77CA6A31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  <w:r w:rsidRPr="00521607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701" w:type="dxa"/>
          </w:tcPr>
          <w:p w14:paraId="2B58DE33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6A72" w:rsidRPr="00521607" w14:paraId="6382F256" w14:textId="77777777" w:rsidTr="000F4F15">
        <w:trPr>
          <w:trHeight w:val="255"/>
          <w:jc w:val="center"/>
        </w:trPr>
        <w:tc>
          <w:tcPr>
            <w:tcW w:w="851" w:type="dxa"/>
            <w:gridSpan w:val="2"/>
          </w:tcPr>
          <w:p w14:paraId="42B37E68" w14:textId="77777777" w:rsidR="00986A72" w:rsidRPr="00521607" w:rsidRDefault="00986A72" w:rsidP="000F4F15">
            <w:pPr>
              <w:numPr>
                <w:ilvl w:val="0"/>
                <w:numId w:val="20"/>
              </w:numPr>
              <w:tabs>
                <w:tab w:val="left" w:pos="462"/>
              </w:tabs>
              <w:contextualSpacing/>
              <w:rPr>
                <w:rFonts w:eastAsia="Calibri"/>
                <w:kern w:val="2"/>
                <w:sz w:val="20"/>
                <w:szCs w:val="20"/>
                <w:lang w:val="de-DE"/>
              </w:rPr>
            </w:pPr>
          </w:p>
        </w:tc>
        <w:tc>
          <w:tcPr>
            <w:tcW w:w="4956" w:type="dxa"/>
            <w:vAlign w:val="bottom"/>
          </w:tcPr>
          <w:p w14:paraId="7B053ADD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  <w:r w:rsidRPr="00521607">
              <w:rPr>
                <w:rFonts w:eastAsia="Calibri"/>
                <w:kern w:val="2"/>
                <w:sz w:val="20"/>
                <w:szCs w:val="20"/>
              </w:rPr>
              <w:t>CORPUS VASORUM ANTIQUORUM -   GERMANY</w:t>
            </w:r>
          </w:p>
        </w:tc>
        <w:tc>
          <w:tcPr>
            <w:tcW w:w="1276" w:type="dxa"/>
            <w:noWrap/>
            <w:vAlign w:val="bottom"/>
          </w:tcPr>
          <w:p w14:paraId="12B01D62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</w:tcPr>
          <w:p w14:paraId="0963FE10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  <w:r w:rsidRPr="00521607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701" w:type="dxa"/>
          </w:tcPr>
          <w:p w14:paraId="5C166DE6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6A72" w:rsidRPr="00521607" w14:paraId="7B1E8C7A" w14:textId="77777777" w:rsidTr="000F4F15">
        <w:trPr>
          <w:trHeight w:val="255"/>
          <w:jc w:val="center"/>
        </w:trPr>
        <w:tc>
          <w:tcPr>
            <w:tcW w:w="851" w:type="dxa"/>
            <w:gridSpan w:val="2"/>
          </w:tcPr>
          <w:p w14:paraId="3197A8A8" w14:textId="77777777" w:rsidR="00986A72" w:rsidRPr="00521607" w:rsidRDefault="00986A72" w:rsidP="000F4F15">
            <w:pPr>
              <w:numPr>
                <w:ilvl w:val="0"/>
                <w:numId w:val="20"/>
              </w:numPr>
              <w:tabs>
                <w:tab w:val="left" w:pos="462"/>
              </w:tabs>
              <w:contextualSpacing/>
              <w:rPr>
                <w:rFonts w:eastAsia="Calibri"/>
                <w:kern w:val="2"/>
                <w:sz w:val="20"/>
                <w:szCs w:val="20"/>
                <w:lang w:val="de-DE"/>
              </w:rPr>
            </w:pPr>
          </w:p>
        </w:tc>
        <w:tc>
          <w:tcPr>
            <w:tcW w:w="4956" w:type="dxa"/>
            <w:vAlign w:val="bottom"/>
          </w:tcPr>
          <w:p w14:paraId="222DFF96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  <w:r w:rsidRPr="00521607">
              <w:rPr>
                <w:rFonts w:eastAsia="Calibri"/>
                <w:kern w:val="2"/>
                <w:sz w:val="20"/>
                <w:szCs w:val="20"/>
              </w:rPr>
              <w:t>CORPUS VASORUM ANTIQUORUM :   RUSSIA</w:t>
            </w:r>
          </w:p>
        </w:tc>
        <w:tc>
          <w:tcPr>
            <w:tcW w:w="1276" w:type="dxa"/>
            <w:noWrap/>
            <w:vAlign w:val="bottom"/>
          </w:tcPr>
          <w:p w14:paraId="59B2ED11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</w:tcPr>
          <w:p w14:paraId="403D7B45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  <w:r w:rsidRPr="00521607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701" w:type="dxa"/>
          </w:tcPr>
          <w:p w14:paraId="11AED498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6A72" w:rsidRPr="00521607" w14:paraId="2763D2CA" w14:textId="77777777" w:rsidTr="000F4F15">
        <w:trPr>
          <w:trHeight w:val="255"/>
          <w:jc w:val="center"/>
        </w:trPr>
        <w:tc>
          <w:tcPr>
            <w:tcW w:w="851" w:type="dxa"/>
            <w:gridSpan w:val="2"/>
          </w:tcPr>
          <w:p w14:paraId="5E002C8A" w14:textId="77777777" w:rsidR="00986A72" w:rsidRPr="00521607" w:rsidRDefault="00986A72" w:rsidP="000F4F15">
            <w:pPr>
              <w:numPr>
                <w:ilvl w:val="0"/>
                <w:numId w:val="20"/>
              </w:numPr>
              <w:tabs>
                <w:tab w:val="left" w:pos="462"/>
              </w:tabs>
              <w:contextualSpacing/>
              <w:rPr>
                <w:rFonts w:eastAsia="Calibri"/>
                <w:kern w:val="2"/>
                <w:sz w:val="20"/>
                <w:szCs w:val="20"/>
                <w:lang w:val="de-DE"/>
              </w:rPr>
            </w:pPr>
          </w:p>
        </w:tc>
        <w:tc>
          <w:tcPr>
            <w:tcW w:w="4956" w:type="dxa"/>
            <w:vAlign w:val="bottom"/>
          </w:tcPr>
          <w:p w14:paraId="47B98CAA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r w:rsidRPr="00521607">
              <w:rPr>
                <w:rFonts w:eastAsia="Calibri"/>
                <w:kern w:val="2"/>
                <w:sz w:val="20"/>
                <w:szCs w:val="20"/>
                <w:lang w:val="en-US"/>
              </w:rPr>
              <w:t>CORPUS VASORUM ANTIQUORUM - UNITED STATES OF AMERICA</w:t>
            </w:r>
          </w:p>
        </w:tc>
        <w:tc>
          <w:tcPr>
            <w:tcW w:w="1276" w:type="dxa"/>
            <w:noWrap/>
            <w:vAlign w:val="bottom"/>
          </w:tcPr>
          <w:p w14:paraId="34562A21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noWrap/>
            <w:vAlign w:val="center"/>
          </w:tcPr>
          <w:p w14:paraId="689AFBB1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  <w:r w:rsidRPr="00521607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701" w:type="dxa"/>
          </w:tcPr>
          <w:p w14:paraId="1CB6AEFD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6A72" w:rsidRPr="00521607" w14:paraId="7E1C1BAD" w14:textId="77777777" w:rsidTr="000F4F15">
        <w:trPr>
          <w:trHeight w:val="255"/>
          <w:jc w:val="center"/>
        </w:trPr>
        <w:tc>
          <w:tcPr>
            <w:tcW w:w="851" w:type="dxa"/>
            <w:gridSpan w:val="2"/>
          </w:tcPr>
          <w:p w14:paraId="3B9A4FAC" w14:textId="77777777" w:rsidR="00986A72" w:rsidRPr="00521607" w:rsidRDefault="00986A72" w:rsidP="000F4F15">
            <w:pPr>
              <w:numPr>
                <w:ilvl w:val="0"/>
                <w:numId w:val="20"/>
              </w:numPr>
              <w:tabs>
                <w:tab w:val="left" w:pos="462"/>
              </w:tabs>
              <w:contextualSpacing/>
              <w:rPr>
                <w:rFonts w:eastAsia="Calibri"/>
                <w:kern w:val="2"/>
                <w:sz w:val="20"/>
                <w:szCs w:val="20"/>
                <w:lang w:val="de-DE"/>
              </w:rPr>
            </w:pPr>
          </w:p>
        </w:tc>
        <w:tc>
          <w:tcPr>
            <w:tcW w:w="4956" w:type="dxa"/>
            <w:vAlign w:val="bottom"/>
          </w:tcPr>
          <w:p w14:paraId="29EF4D7B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  <w:r w:rsidRPr="00521607">
              <w:rPr>
                <w:rFonts w:eastAsia="Calibri"/>
                <w:kern w:val="2"/>
                <w:sz w:val="20"/>
                <w:szCs w:val="20"/>
              </w:rPr>
              <w:t>CORPUS VASORUM ANTIQUORUM – Italia</w:t>
            </w:r>
          </w:p>
        </w:tc>
        <w:tc>
          <w:tcPr>
            <w:tcW w:w="1276" w:type="dxa"/>
            <w:noWrap/>
            <w:vAlign w:val="bottom"/>
          </w:tcPr>
          <w:p w14:paraId="5C7C32E9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</w:tcPr>
          <w:p w14:paraId="23B9FC92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  <w:r w:rsidRPr="00521607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701" w:type="dxa"/>
          </w:tcPr>
          <w:p w14:paraId="311B4468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6A72" w:rsidRPr="00521607" w14:paraId="18872267" w14:textId="77777777" w:rsidTr="000F4F15">
        <w:trPr>
          <w:trHeight w:val="255"/>
          <w:jc w:val="center"/>
        </w:trPr>
        <w:tc>
          <w:tcPr>
            <w:tcW w:w="851" w:type="dxa"/>
            <w:gridSpan w:val="2"/>
          </w:tcPr>
          <w:p w14:paraId="175EAA25" w14:textId="77777777" w:rsidR="00986A72" w:rsidRPr="00521607" w:rsidRDefault="00986A72" w:rsidP="000F4F15">
            <w:pPr>
              <w:numPr>
                <w:ilvl w:val="0"/>
                <w:numId w:val="20"/>
              </w:numPr>
              <w:tabs>
                <w:tab w:val="left" w:pos="462"/>
              </w:tabs>
              <w:contextualSpacing/>
              <w:rPr>
                <w:rFonts w:eastAsia="Calibri"/>
                <w:kern w:val="2"/>
                <w:sz w:val="20"/>
                <w:szCs w:val="20"/>
                <w:lang w:val="de-DE"/>
              </w:rPr>
            </w:pPr>
          </w:p>
        </w:tc>
        <w:tc>
          <w:tcPr>
            <w:tcW w:w="4956" w:type="dxa"/>
            <w:vAlign w:val="bottom"/>
          </w:tcPr>
          <w:p w14:paraId="25B20F4E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  <w:u w:val="single"/>
              </w:rPr>
            </w:pPr>
            <w:r w:rsidRPr="00521607">
              <w:rPr>
                <w:rFonts w:eastAsia="Calibri"/>
                <w:kern w:val="2"/>
                <w:sz w:val="20"/>
                <w:szCs w:val="20"/>
                <w:u w:val="single"/>
              </w:rPr>
              <w:t>CORPUS VASORUM ANTIQUORUM –Espagne.</w:t>
            </w:r>
          </w:p>
        </w:tc>
        <w:tc>
          <w:tcPr>
            <w:tcW w:w="1276" w:type="dxa"/>
            <w:noWrap/>
            <w:vAlign w:val="bottom"/>
          </w:tcPr>
          <w:p w14:paraId="3B01F037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</w:tcPr>
          <w:p w14:paraId="54692F64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r w:rsidRPr="00521607">
              <w:rPr>
                <w:rFonts w:eastAsia="Calibri"/>
                <w:kern w:val="2"/>
                <w:sz w:val="20"/>
                <w:szCs w:val="20"/>
                <w:lang w:val="en-US"/>
              </w:rPr>
              <w:t>PRINT</w:t>
            </w:r>
          </w:p>
        </w:tc>
        <w:tc>
          <w:tcPr>
            <w:tcW w:w="1701" w:type="dxa"/>
          </w:tcPr>
          <w:p w14:paraId="624BFF1F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</w:tr>
      <w:tr w:rsidR="00986A72" w:rsidRPr="00521607" w14:paraId="388F7D67" w14:textId="77777777" w:rsidTr="000F4F15">
        <w:trPr>
          <w:trHeight w:val="255"/>
          <w:jc w:val="center"/>
        </w:trPr>
        <w:tc>
          <w:tcPr>
            <w:tcW w:w="851" w:type="dxa"/>
            <w:gridSpan w:val="2"/>
          </w:tcPr>
          <w:p w14:paraId="133F909A" w14:textId="77777777" w:rsidR="00986A72" w:rsidRPr="00521607" w:rsidRDefault="00986A72" w:rsidP="000F4F15">
            <w:pPr>
              <w:numPr>
                <w:ilvl w:val="0"/>
                <w:numId w:val="20"/>
              </w:numPr>
              <w:tabs>
                <w:tab w:val="left" w:pos="462"/>
              </w:tabs>
              <w:contextualSpacing/>
              <w:rPr>
                <w:rFonts w:eastAsia="Calibri"/>
                <w:kern w:val="2"/>
                <w:sz w:val="20"/>
                <w:szCs w:val="20"/>
                <w:lang w:val="de-DE"/>
              </w:rPr>
            </w:pPr>
          </w:p>
        </w:tc>
        <w:tc>
          <w:tcPr>
            <w:tcW w:w="4956" w:type="dxa"/>
            <w:vAlign w:val="bottom"/>
          </w:tcPr>
          <w:p w14:paraId="089B2CDB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  <w:r w:rsidRPr="00521607">
              <w:rPr>
                <w:rFonts w:eastAsia="Calibri"/>
                <w:kern w:val="2"/>
                <w:sz w:val="20"/>
                <w:szCs w:val="20"/>
              </w:rPr>
              <w:t>DUMBARTON OAKS STUDIES</w:t>
            </w:r>
          </w:p>
        </w:tc>
        <w:tc>
          <w:tcPr>
            <w:tcW w:w="1276" w:type="dxa"/>
            <w:noWrap/>
            <w:vAlign w:val="bottom"/>
          </w:tcPr>
          <w:p w14:paraId="441476EB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  <w:r w:rsidRPr="00521607">
              <w:rPr>
                <w:rFonts w:eastAsia="Calibri"/>
                <w:kern w:val="2"/>
                <w:sz w:val="20"/>
                <w:szCs w:val="20"/>
              </w:rPr>
              <w:t>0070-7554</w:t>
            </w:r>
          </w:p>
        </w:tc>
        <w:tc>
          <w:tcPr>
            <w:tcW w:w="1134" w:type="dxa"/>
            <w:noWrap/>
            <w:vAlign w:val="center"/>
          </w:tcPr>
          <w:p w14:paraId="6022F966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  <w:r w:rsidRPr="00521607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701" w:type="dxa"/>
          </w:tcPr>
          <w:p w14:paraId="38C6AAB4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6A72" w:rsidRPr="00521607" w14:paraId="06452A19" w14:textId="77777777" w:rsidTr="000F4F15">
        <w:trPr>
          <w:trHeight w:val="565"/>
          <w:jc w:val="center"/>
        </w:trPr>
        <w:tc>
          <w:tcPr>
            <w:tcW w:w="851" w:type="dxa"/>
            <w:gridSpan w:val="2"/>
          </w:tcPr>
          <w:p w14:paraId="73CAB33A" w14:textId="77777777" w:rsidR="00986A72" w:rsidRPr="00521607" w:rsidRDefault="00986A72" w:rsidP="000F4F15">
            <w:pPr>
              <w:numPr>
                <w:ilvl w:val="0"/>
                <w:numId w:val="20"/>
              </w:numPr>
              <w:tabs>
                <w:tab w:val="left" w:pos="462"/>
              </w:tabs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956" w:type="dxa"/>
            <w:vAlign w:val="bottom"/>
          </w:tcPr>
          <w:p w14:paraId="424ABDF8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r w:rsidRPr="00521607">
              <w:rPr>
                <w:rFonts w:eastAsia="Calibri"/>
                <w:kern w:val="2"/>
                <w:sz w:val="20"/>
                <w:szCs w:val="20"/>
                <w:lang w:val="en-US"/>
              </w:rPr>
              <w:t>ENTRETIENS SUR L ANTIQUITE   CLASSIQUE DE LA FONDATION   HARDT</w:t>
            </w:r>
          </w:p>
        </w:tc>
        <w:tc>
          <w:tcPr>
            <w:tcW w:w="1276" w:type="dxa"/>
            <w:noWrap/>
            <w:vAlign w:val="bottom"/>
          </w:tcPr>
          <w:p w14:paraId="48669D59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  <w:r w:rsidRPr="00521607">
              <w:rPr>
                <w:rFonts w:eastAsia="Calibri"/>
                <w:kern w:val="2"/>
                <w:sz w:val="20"/>
                <w:szCs w:val="20"/>
              </w:rPr>
              <w:t>0071-0822</w:t>
            </w:r>
          </w:p>
        </w:tc>
        <w:tc>
          <w:tcPr>
            <w:tcW w:w="1134" w:type="dxa"/>
            <w:noWrap/>
            <w:vAlign w:val="center"/>
          </w:tcPr>
          <w:p w14:paraId="23AF3966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  <w:r w:rsidRPr="00521607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701" w:type="dxa"/>
          </w:tcPr>
          <w:p w14:paraId="1439BE45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6A72" w:rsidRPr="00521607" w14:paraId="34DD8A7E" w14:textId="77777777" w:rsidTr="000F4F15">
        <w:trPr>
          <w:trHeight w:val="255"/>
          <w:jc w:val="center"/>
        </w:trPr>
        <w:tc>
          <w:tcPr>
            <w:tcW w:w="851" w:type="dxa"/>
            <w:gridSpan w:val="2"/>
          </w:tcPr>
          <w:p w14:paraId="266CAA12" w14:textId="77777777" w:rsidR="00986A72" w:rsidRPr="00521607" w:rsidRDefault="00986A72" w:rsidP="000F4F15">
            <w:pPr>
              <w:numPr>
                <w:ilvl w:val="0"/>
                <w:numId w:val="20"/>
              </w:numPr>
              <w:tabs>
                <w:tab w:val="left" w:pos="462"/>
              </w:tabs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956" w:type="dxa"/>
            <w:vAlign w:val="bottom"/>
          </w:tcPr>
          <w:p w14:paraId="31C535BA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  <w:r w:rsidRPr="00521607">
              <w:rPr>
                <w:rFonts w:eastAsia="Calibri"/>
                <w:kern w:val="2"/>
                <w:sz w:val="20"/>
                <w:szCs w:val="20"/>
              </w:rPr>
              <w:t>FORSCHUNGEN IN EPHESOS</w:t>
            </w:r>
          </w:p>
        </w:tc>
        <w:tc>
          <w:tcPr>
            <w:tcW w:w="1276" w:type="dxa"/>
            <w:noWrap/>
            <w:vAlign w:val="bottom"/>
          </w:tcPr>
          <w:p w14:paraId="75AAFB75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</w:tcPr>
          <w:p w14:paraId="3B7D9E02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  <w:r w:rsidRPr="00521607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701" w:type="dxa"/>
          </w:tcPr>
          <w:p w14:paraId="5D2378C8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6A72" w:rsidRPr="00521607" w14:paraId="0F91209B" w14:textId="77777777" w:rsidTr="000F4F15">
        <w:trPr>
          <w:trHeight w:val="255"/>
          <w:jc w:val="center"/>
        </w:trPr>
        <w:tc>
          <w:tcPr>
            <w:tcW w:w="851" w:type="dxa"/>
            <w:gridSpan w:val="2"/>
          </w:tcPr>
          <w:p w14:paraId="3216C496" w14:textId="77777777" w:rsidR="00986A72" w:rsidRPr="00521607" w:rsidRDefault="00986A72" w:rsidP="000F4F15">
            <w:pPr>
              <w:numPr>
                <w:ilvl w:val="0"/>
                <w:numId w:val="20"/>
              </w:numPr>
              <w:tabs>
                <w:tab w:val="left" w:pos="462"/>
              </w:tabs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956" w:type="dxa"/>
            <w:vAlign w:val="bottom"/>
          </w:tcPr>
          <w:p w14:paraId="2E808CE7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  <w:r w:rsidRPr="00521607">
              <w:rPr>
                <w:rFonts w:eastAsia="Calibri"/>
                <w:kern w:val="2"/>
                <w:sz w:val="20"/>
                <w:szCs w:val="20"/>
              </w:rPr>
              <w:t xml:space="preserve">HESPERIA SUPPLEMENTS </w:t>
            </w:r>
          </w:p>
        </w:tc>
        <w:tc>
          <w:tcPr>
            <w:tcW w:w="1276" w:type="dxa"/>
            <w:noWrap/>
            <w:vAlign w:val="bottom"/>
          </w:tcPr>
          <w:p w14:paraId="14AA4EAA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  <w:r w:rsidRPr="00521607">
              <w:rPr>
                <w:rFonts w:eastAsia="Calibri"/>
                <w:kern w:val="2"/>
                <w:sz w:val="20"/>
                <w:szCs w:val="20"/>
              </w:rPr>
              <w:t>1064-1173</w:t>
            </w:r>
          </w:p>
        </w:tc>
        <w:tc>
          <w:tcPr>
            <w:tcW w:w="1134" w:type="dxa"/>
            <w:noWrap/>
            <w:vAlign w:val="center"/>
          </w:tcPr>
          <w:p w14:paraId="649893F1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  <w:r w:rsidRPr="00521607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701" w:type="dxa"/>
          </w:tcPr>
          <w:p w14:paraId="4C7069A1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6A72" w:rsidRPr="00521607" w14:paraId="7D781A12" w14:textId="77777777" w:rsidTr="000F4F15">
        <w:trPr>
          <w:trHeight w:val="255"/>
          <w:jc w:val="center"/>
        </w:trPr>
        <w:tc>
          <w:tcPr>
            <w:tcW w:w="851" w:type="dxa"/>
            <w:gridSpan w:val="2"/>
          </w:tcPr>
          <w:p w14:paraId="4D9C88FD" w14:textId="77777777" w:rsidR="00986A72" w:rsidRPr="00521607" w:rsidRDefault="00986A72" w:rsidP="000F4F15">
            <w:pPr>
              <w:numPr>
                <w:ilvl w:val="0"/>
                <w:numId w:val="20"/>
              </w:numPr>
              <w:tabs>
                <w:tab w:val="left" w:pos="462"/>
              </w:tabs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956" w:type="dxa"/>
            <w:vAlign w:val="bottom"/>
          </w:tcPr>
          <w:p w14:paraId="094031F9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  <w:r w:rsidRPr="00521607">
              <w:rPr>
                <w:rFonts w:eastAsia="Calibri"/>
                <w:kern w:val="2"/>
                <w:sz w:val="20"/>
                <w:szCs w:val="20"/>
              </w:rPr>
              <w:t>INCUNABOLA GRAECA</w:t>
            </w:r>
          </w:p>
        </w:tc>
        <w:tc>
          <w:tcPr>
            <w:tcW w:w="1276" w:type="dxa"/>
            <w:noWrap/>
            <w:vAlign w:val="bottom"/>
          </w:tcPr>
          <w:p w14:paraId="7EC9CBAF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  <w:r w:rsidRPr="00521607">
              <w:rPr>
                <w:rFonts w:eastAsia="Calibri"/>
                <w:kern w:val="2"/>
                <w:sz w:val="20"/>
                <w:szCs w:val="20"/>
              </w:rPr>
              <w:t>0073-5752</w:t>
            </w:r>
          </w:p>
        </w:tc>
        <w:tc>
          <w:tcPr>
            <w:tcW w:w="1134" w:type="dxa"/>
            <w:noWrap/>
            <w:vAlign w:val="center"/>
          </w:tcPr>
          <w:p w14:paraId="1E97FB8D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  <w:r w:rsidRPr="00521607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701" w:type="dxa"/>
          </w:tcPr>
          <w:p w14:paraId="479A172E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6A72" w:rsidRPr="00521607" w14:paraId="07C32F78" w14:textId="77777777" w:rsidTr="000F4F15">
        <w:trPr>
          <w:trHeight w:val="255"/>
          <w:jc w:val="center"/>
        </w:trPr>
        <w:tc>
          <w:tcPr>
            <w:tcW w:w="851" w:type="dxa"/>
            <w:gridSpan w:val="2"/>
          </w:tcPr>
          <w:p w14:paraId="038D26FE" w14:textId="77777777" w:rsidR="00986A72" w:rsidRPr="00521607" w:rsidRDefault="00986A72" w:rsidP="000F4F15">
            <w:pPr>
              <w:numPr>
                <w:ilvl w:val="0"/>
                <w:numId w:val="20"/>
              </w:numPr>
              <w:tabs>
                <w:tab w:val="left" w:pos="462"/>
              </w:tabs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956" w:type="dxa"/>
            <w:vAlign w:val="bottom"/>
          </w:tcPr>
          <w:p w14:paraId="591D9AE4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  <w:lang w:val="de-DE"/>
              </w:rPr>
            </w:pPr>
            <w:r w:rsidRPr="00521607">
              <w:rPr>
                <w:rFonts w:eastAsia="Calibri"/>
                <w:kern w:val="2"/>
                <w:sz w:val="20"/>
                <w:szCs w:val="20"/>
                <w:lang w:val="de-DE"/>
              </w:rPr>
              <w:t>INSCHRIFTEN GRIECHISCHER   STAEDTE AUS KLEINASIEN</w:t>
            </w:r>
          </w:p>
        </w:tc>
        <w:tc>
          <w:tcPr>
            <w:tcW w:w="1276" w:type="dxa"/>
            <w:noWrap/>
            <w:vAlign w:val="bottom"/>
          </w:tcPr>
          <w:p w14:paraId="5FCBF4A4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  <w:lang w:val="de-DE"/>
              </w:rPr>
            </w:pPr>
          </w:p>
        </w:tc>
        <w:tc>
          <w:tcPr>
            <w:tcW w:w="1134" w:type="dxa"/>
            <w:noWrap/>
            <w:vAlign w:val="center"/>
          </w:tcPr>
          <w:p w14:paraId="2E753349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  <w:r w:rsidRPr="00521607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701" w:type="dxa"/>
          </w:tcPr>
          <w:p w14:paraId="613D4D16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6A72" w:rsidRPr="00521607" w14:paraId="7395BD55" w14:textId="77777777" w:rsidTr="000F4F15">
        <w:trPr>
          <w:trHeight w:val="255"/>
          <w:jc w:val="center"/>
        </w:trPr>
        <w:tc>
          <w:tcPr>
            <w:tcW w:w="851" w:type="dxa"/>
            <w:gridSpan w:val="2"/>
          </w:tcPr>
          <w:p w14:paraId="6600C657" w14:textId="77777777" w:rsidR="00986A72" w:rsidRPr="00521607" w:rsidRDefault="00986A72" w:rsidP="000F4F15">
            <w:pPr>
              <w:numPr>
                <w:ilvl w:val="0"/>
                <w:numId w:val="20"/>
              </w:numPr>
              <w:tabs>
                <w:tab w:val="left" w:pos="462"/>
              </w:tabs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956" w:type="dxa"/>
            <w:vAlign w:val="bottom"/>
          </w:tcPr>
          <w:p w14:paraId="46C5D6D7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  <w:r w:rsidRPr="00521607">
              <w:rPr>
                <w:rFonts w:eastAsia="Calibri"/>
                <w:kern w:val="2"/>
                <w:sz w:val="20"/>
                <w:szCs w:val="20"/>
              </w:rPr>
              <w:t>ISTANBULER FORSCHUNGEN</w:t>
            </w:r>
          </w:p>
        </w:tc>
        <w:tc>
          <w:tcPr>
            <w:tcW w:w="1276" w:type="dxa"/>
            <w:noWrap/>
            <w:vAlign w:val="bottom"/>
          </w:tcPr>
          <w:p w14:paraId="2ECFCAC7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</w:tcPr>
          <w:p w14:paraId="74A2F182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  <w:r w:rsidRPr="00521607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701" w:type="dxa"/>
          </w:tcPr>
          <w:p w14:paraId="2A17F16D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6A72" w:rsidRPr="00521607" w14:paraId="16F81FC7" w14:textId="77777777" w:rsidTr="000F4F15">
        <w:trPr>
          <w:trHeight w:val="255"/>
          <w:jc w:val="center"/>
        </w:trPr>
        <w:tc>
          <w:tcPr>
            <w:tcW w:w="851" w:type="dxa"/>
            <w:gridSpan w:val="2"/>
          </w:tcPr>
          <w:p w14:paraId="528D64CE" w14:textId="77777777" w:rsidR="00986A72" w:rsidRPr="00521607" w:rsidRDefault="00986A72" w:rsidP="000F4F15">
            <w:pPr>
              <w:numPr>
                <w:ilvl w:val="0"/>
                <w:numId w:val="20"/>
              </w:numPr>
              <w:tabs>
                <w:tab w:val="left" w:pos="462"/>
              </w:tabs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956" w:type="dxa"/>
            <w:vAlign w:val="bottom"/>
          </w:tcPr>
          <w:p w14:paraId="156127A7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  <w:r w:rsidRPr="00521607">
              <w:rPr>
                <w:rFonts w:eastAsia="Calibri"/>
                <w:kern w:val="2"/>
                <w:sz w:val="20"/>
                <w:szCs w:val="20"/>
              </w:rPr>
              <w:t>ISTHMIA</w:t>
            </w:r>
          </w:p>
        </w:tc>
        <w:tc>
          <w:tcPr>
            <w:tcW w:w="1276" w:type="dxa"/>
            <w:noWrap/>
            <w:vAlign w:val="bottom"/>
          </w:tcPr>
          <w:p w14:paraId="4B3AEBF6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  <w:r w:rsidRPr="00521607">
              <w:rPr>
                <w:rFonts w:eastAsia="Calibri"/>
                <w:kern w:val="2"/>
                <w:sz w:val="20"/>
                <w:szCs w:val="20"/>
              </w:rPr>
              <w:t>0362-8108</w:t>
            </w:r>
          </w:p>
        </w:tc>
        <w:tc>
          <w:tcPr>
            <w:tcW w:w="1134" w:type="dxa"/>
            <w:noWrap/>
            <w:vAlign w:val="center"/>
          </w:tcPr>
          <w:p w14:paraId="2E7B2259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  <w:r w:rsidRPr="00521607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701" w:type="dxa"/>
          </w:tcPr>
          <w:p w14:paraId="44E16BFA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6A72" w:rsidRPr="00521607" w14:paraId="1266DF02" w14:textId="77777777" w:rsidTr="000F4F15">
        <w:trPr>
          <w:trHeight w:val="255"/>
          <w:jc w:val="center"/>
        </w:trPr>
        <w:tc>
          <w:tcPr>
            <w:tcW w:w="851" w:type="dxa"/>
            <w:gridSpan w:val="2"/>
          </w:tcPr>
          <w:p w14:paraId="47E7D37C" w14:textId="77777777" w:rsidR="00986A72" w:rsidRPr="00521607" w:rsidRDefault="00986A72" w:rsidP="000F4F15">
            <w:pPr>
              <w:numPr>
                <w:ilvl w:val="0"/>
                <w:numId w:val="20"/>
              </w:numPr>
              <w:tabs>
                <w:tab w:val="left" w:pos="462"/>
              </w:tabs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956" w:type="dxa"/>
            <w:vAlign w:val="bottom"/>
          </w:tcPr>
          <w:p w14:paraId="23A90CBF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  <w:lang w:val="de-DE"/>
              </w:rPr>
            </w:pPr>
            <w:r w:rsidRPr="00521607">
              <w:rPr>
                <w:rFonts w:eastAsia="Calibri"/>
                <w:kern w:val="2"/>
                <w:sz w:val="20"/>
                <w:szCs w:val="20"/>
                <w:lang w:val="de-DE"/>
              </w:rPr>
              <w:t xml:space="preserve">JAHRBUCH DES DEUTSCHEN   ARCHAEOLOGISCHEN INSTITUTS   - ERGAENZUNGSHEFT - SUPPL   </w:t>
            </w:r>
          </w:p>
        </w:tc>
        <w:tc>
          <w:tcPr>
            <w:tcW w:w="1276" w:type="dxa"/>
            <w:noWrap/>
            <w:vAlign w:val="bottom"/>
          </w:tcPr>
          <w:p w14:paraId="275AC6EB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  <w:r w:rsidRPr="00521607">
              <w:rPr>
                <w:rFonts w:eastAsia="Calibri"/>
                <w:kern w:val="2"/>
                <w:sz w:val="20"/>
                <w:szCs w:val="20"/>
              </w:rPr>
              <w:t>0342-3948</w:t>
            </w:r>
          </w:p>
        </w:tc>
        <w:tc>
          <w:tcPr>
            <w:tcW w:w="1134" w:type="dxa"/>
            <w:noWrap/>
            <w:vAlign w:val="center"/>
          </w:tcPr>
          <w:p w14:paraId="608DDC71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  <w:r w:rsidRPr="00521607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701" w:type="dxa"/>
          </w:tcPr>
          <w:p w14:paraId="3D4EC84C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6A72" w:rsidRPr="00521607" w14:paraId="12163312" w14:textId="77777777" w:rsidTr="000F4F15">
        <w:trPr>
          <w:trHeight w:val="255"/>
          <w:jc w:val="center"/>
        </w:trPr>
        <w:tc>
          <w:tcPr>
            <w:tcW w:w="851" w:type="dxa"/>
            <w:gridSpan w:val="2"/>
          </w:tcPr>
          <w:p w14:paraId="0F860993" w14:textId="77777777" w:rsidR="00986A72" w:rsidRPr="00521607" w:rsidRDefault="00986A72" w:rsidP="000F4F15">
            <w:pPr>
              <w:numPr>
                <w:ilvl w:val="0"/>
                <w:numId w:val="20"/>
              </w:numPr>
              <w:tabs>
                <w:tab w:val="left" w:pos="462"/>
              </w:tabs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956" w:type="dxa"/>
            <w:vAlign w:val="bottom"/>
          </w:tcPr>
          <w:p w14:paraId="242A0892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  <w:r w:rsidRPr="00521607">
              <w:rPr>
                <w:rFonts w:eastAsia="Calibri"/>
                <w:kern w:val="2"/>
                <w:sz w:val="20"/>
                <w:szCs w:val="20"/>
              </w:rPr>
              <w:t>KEOS</w:t>
            </w:r>
          </w:p>
        </w:tc>
        <w:tc>
          <w:tcPr>
            <w:tcW w:w="1276" w:type="dxa"/>
            <w:noWrap/>
            <w:vAlign w:val="bottom"/>
          </w:tcPr>
          <w:p w14:paraId="7B979D68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</w:tcPr>
          <w:p w14:paraId="027E8CDB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  <w:r w:rsidRPr="00521607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701" w:type="dxa"/>
          </w:tcPr>
          <w:p w14:paraId="4BEE5A97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6A72" w:rsidRPr="00521607" w14:paraId="389A5F3D" w14:textId="77777777" w:rsidTr="000F4F15">
        <w:trPr>
          <w:trHeight w:val="255"/>
          <w:jc w:val="center"/>
        </w:trPr>
        <w:tc>
          <w:tcPr>
            <w:tcW w:w="851" w:type="dxa"/>
            <w:gridSpan w:val="2"/>
          </w:tcPr>
          <w:p w14:paraId="78B1E658" w14:textId="77777777" w:rsidR="00986A72" w:rsidRPr="00521607" w:rsidRDefault="00986A72" w:rsidP="000F4F15">
            <w:pPr>
              <w:numPr>
                <w:ilvl w:val="0"/>
                <w:numId w:val="20"/>
              </w:numPr>
              <w:tabs>
                <w:tab w:val="left" w:pos="462"/>
              </w:tabs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956" w:type="dxa"/>
            <w:vAlign w:val="bottom"/>
          </w:tcPr>
          <w:p w14:paraId="5BDEAFA2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  <w:r w:rsidRPr="00521607">
              <w:rPr>
                <w:rFonts w:eastAsia="Calibri"/>
                <w:kern w:val="2"/>
                <w:sz w:val="20"/>
                <w:szCs w:val="20"/>
              </w:rPr>
              <w:t>LERNA</w:t>
            </w:r>
          </w:p>
        </w:tc>
        <w:tc>
          <w:tcPr>
            <w:tcW w:w="1276" w:type="dxa"/>
            <w:noWrap/>
            <w:vAlign w:val="bottom"/>
          </w:tcPr>
          <w:p w14:paraId="0904C8D3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</w:tcPr>
          <w:p w14:paraId="1798FA81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  <w:r w:rsidRPr="00521607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701" w:type="dxa"/>
          </w:tcPr>
          <w:p w14:paraId="62CEF503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6A72" w:rsidRPr="00521607" w14:paraId="34DBD235" w14:textId="77777777" w:rsidTr="000F4F15">
        <w:trPr>
          <w:trHeight w:val="255"/>
          <w:jc w:val="center"/>
        </w:trPr>
        <w:tc>
          <w:tcPr>
            <w:tcW w:w="851" w:type="dxa"/>
            <w:gridSpan w:val="2"/>
          </w:tcPr>
          <w:p w14:paraId="15447743" w14:textId="77777777" w:rsidR="00986A72" w:rsidRPr="00521607" w:rsidRDefault="00986A72" w:rsidP="000F4F15">
            <w:pPr>
              <w:numPr>
                <w:ilvl w:val="0"/>
                <w:numId w:val="20"/>
              </w:numPr>
              <w:tabs>
                <w:tab w:val="left" w:pos="462"/>
              </w:tabs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956" w:type="dxa"/>
            <w:vAlign w:val="bottom"/>
          </w:tcPr>
          <w:p w14:paraId="7E9FFF7B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  <w:r w:rsidRPr="00521607">
              <w:rPr>
                <w:rFonts w:eastAsia="Calibri"/>
                <w:kern w:val="2"/>
                <w:sz w:val="20"/>
                <w:szCs w:val="20"/>
              </w:rPr>
              <w:t xml:space="preserve">MILET : ERGEBNISSE DER   AUSGRABUNGEN </w:t>
            </w:r>
          </w:p>
        </w:tc>
        <w:tc>
          <w:tcPr>
            <w:tcW w:w="1276" w:type="dxa"/>
            <w:noWrap/>
            <w:vAlign w:val="bottom"/>
          </w:tcPr>
          <w:p w14:paraId="5B191016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</w:tcPr>
          <w:p w14:paraId="6B8B0650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  <w:r w:rsidRPr="00521607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701" w:type="dxa"/>
          </w:tcPr>
          <w:p w14:paraId="4F7E2199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6A72" w:rsidRPr="00521607" w14:paraId="7CEB2FA0" w14:textId="77777777" w:rsidTr="000F4F15">
        <w:trPr>
          <w:trHeight w:val="255"/>
          <w:jc w:val="center"/>
        </w:trPr>
        <w:tc>
          <w:tcPr>
            <w:tcW w:w="851" w:type="dxa"/>
            <w:gridSpan w:val="2"/>
          </w:tcPr>
          <w:p w14:paraId="701C1D1C" w14:textId="77777777" w:rsidR="00986A72" w:rsidRPr="00521607" w:rsidRDefault="00986A72" w:rsidP="000F4F15">
            <w:pPr>
              <w:numPr>
                <w:ilvl w:val="0"/>
                <w:numId w:val="20"/>
              </w:numPr>
              <w:tabs>
                <w:tab w:val="left" w:pos="462"/>
              </w:tabs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956" w:type="dxa"/>
            <w:vAlign w:val="bottom"/>
          </w:tcPr>
          <w:p w14:paraId="01959D8F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  <w:r w:rsidRPr="00521607">
              <w:rPr>
                <w:rFonts w:eastAsia="Calibri"/>
                <w:kern w:val="2"/>
                <w:sz w:val="20"/>
                <w:szCs w:val="20"/>
              </w:rPr>
              <w:t>MYKENISCHE STUDIEN</w:t>
            </w:r>
          </w:p>
        </w:tc>
        <w:tc>
          <w:tcPr>
            <w:tcW w:w="1276" w:type="dxa"/>
            <w:noWrap/>
            <w:vAlign w:val="bottom"/>
          </w:tcPr>
          <w:p w14:paraId="63CA1717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</w:tcPr>
          <w:p w14:paraId="5AE4CAA3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  <w:r w:rsidRPr="00521607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701" w:type="dxa"/>
          </w:tcPr>
          <w:p w14:paraId="163EA922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6A72" w:rsidRPr="00521607" w14:paraId="20939917" w14:textId="77777777" w:rsidTr="000F4F15">
        <w:trPr>
          <w:trHeight w:val="255"/>
          <w:jc w:val="center"/>
        </w:trPr>
        <w:tc>
          <w:tcPr>
            <w:tcW w:w="851" w:type="dxa"/>
            <w:gridSpan w:val="2"/>
          </w:tcPr>
          <w:p w14:paraId="658F08C1" w14:textId="77777777" w:rsidR="00986A72" w:rsidRPr="00521607" w:rsidRDefault="00986A72" w:rsidP="000F4F15">
            <w:pPr>
              <w:numPr>
                <w:ilvl w:val="0"/>
                <w:numId w:val="20"/>
              </w:numPr>
              <w:tabs>
                <w:tab w:val="left" w:pos="462"/>
              </w:tabs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956" w:type="dxa"/>
            <w:vAlign w:val="bottom"/>
          </w:tcPr>
          <w:p w14:paraId="3B4FC93A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  <w:r w:rsidRPr="00521607">
              <w:rPr>
                <w:rFonts w:eastAsia="Calibri"/>
                <w:kern w:val="2"/>
                <w:sz w:val="20"/>
                <w:szCs w:val="20"/>
              </w:rPr>
              <w:t xml:space="preserve">OLYMPISCHE FORSCHUNGEN </w:t>
            </w:r>
          </w:p>
        </w:tc>
        <w:tc>
          <w:tcPr>
            <w:tcW w:w="1276" w:type="dxa"/>
            <w:noWrap/>
            <w:vAlign w:val="bottom"/>
          </w:tcPr>
          <w:p w14:paraId="7EE78C3C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</w:tcPr>
          <w:p w14:paraId="13FBD5A8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  <w:r w:rsidRPr="00521607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701" w:type="dxa"/>
          </w:tcPr>
          <w:p w14:paraId="3F404B3F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6A72" w:rsidRPr="00521607" w14:paraId="0F627B14" w14:textId="77777777" w:rsidTr="000F4F15">
        <w:trPr>
          <w:trHeight w:val="255"/>
          <w:jc w:val="center"/>
        </w:trPr>
        <w:tc>
          <w:tcPr>
            <w:tcW w:w="851" w:type="dxa"/>
            <w:gridSpan w:val="2"/>
          </w:tcPr>
          <w:p w14:paraId="5964BBBB" w14:textId="77777777" w:rsidR="00986A72" w:rsidRPr="00521607" w:rsidRDefault="00986A72" w:rsidP="000F4F15">
            <w:pPr>
              <w:numPr>
                <w:ilvl w:val="0"/>
                <w:numId w:val="20"/>
              </w:numPr>
              <w:tabs>
                <w:tab w:val="left" w:pos="462"/>
              </w:tabs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956" w:type="dxa"/>
            <w:vAlign w:val="bottom"/>
          </w:tcPr>
          <w:p w14:paraId="0882CD81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  <w:r w:rsidRPr="00521607">
              <w:rPr>
                <w:rFonts w:eastAsia="Calibri"/>
                <w:kern w:val="2"/>
                <w:sz w:val="20"/>
                <w:szCs w:val="20"/>
              </w:rPr>
              <w:t>ORBIS ANTIQUUS</w:t>
            </w:r>
          </w:p>
        </w:tc>
        <w:tc>
          <w:tcPr>
            <w:tcW w:w="1276" w:type="dxa"/>
            <w:noWrap/>
            <w:vAlign w:val="bottom"/>
          </w:tcPr>
          <w:p w14:paraId="1D1275CD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  <w:r w:rsidRPr="00521607">
              <w:rPr>
                <w:rFonts w:eastAsia="Calibri"/>
                <w:kern w:val="2"/>
                <w:sz w:val="20"/>
                <w:szCs w:val="20"/>
              </w:rPr>
              <w:t>0078-5555</w:t>
            </w:r>
          </w:p>
        </w:tc>
        <w:tc>
          <w:tcPr>
            <w:tcW w:w="1134" w:type="dxa"/>
            <w:noWrap/>
            <w:vAlign w:val="center"/>
          </w:tcPr>
          <w:p w14:paraId="683E0C31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  <w:r w:rsidRPr="00521607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701" w:type="dxa"/>
          </w:tcPr>
          <w:p w14:paraId="2F66A206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6A72" w:rsidRPr="00521607" w14:paraId="39B722F2" w14:textId="77777777" w:rsidTr="000F4F15">
        <w:trPr>
          <w:trHeight w:val="255"/>
          <w:jc w:val="center"/>
        </w:trPr>
        <w:tc>
          <w:tcPr>
            <w:tcW w:w="851" w:type="dxa"/>
            <w:gridSpan w:val="2"/>
          </w:tcPr>
          <w:p w14:paraId="501858E6" w14:textId="77777777" w:rsidR="00986A72" w:rsidRPr="00521607" w:rsidRDefault="00986A72" w:rsidP="000F4F15">
            <w:pPr>
              <w:numPr>
                <w:ilvl w:val="0"/>
                <w:numId w:val="20"/>
              </w:numPr>
              <w:tabs>
                <w:tab w:val="left" w:pos="462"/>
              </w:tabs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956" w:type="dxa"/>
            <w:vAlign w:val="bottom"/>
          </w:tcPr>
          <w:p w14:paraId="511756F4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  <w:r w:rsidRPr="00521607">
              <w:rPr>
                <w:rFonts w:eastAsia="Calibri"/>
                <w:kern w:val="2"/>
                <w:sz w:val="20"/>
                <w:szCs w:val="20"/>
              </w:rPr>
              <w:t xml:space="preserve">OXFORD CLASSICAL TEXTS </w:t>
            </w:r>
          </w:p>
        </w:tc>
        <w:tc>
          <w:tcPr>
            <w:tcW w:w="1276" w:type="dxa"/>
            <w:noWrap/>
            <w:vAlign w:val="bottom"/>
          </w:tcPr>
          <w:p w14:paraId="076FC1F6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</w:tcPr>
          <w:p w14:paraId="65709C62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r w:rsidRPr="00521607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701" w:type="dxa"/>
          </w:tcPr>
          <w:p w14:paraId="2C2C4746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6A72" w:rsidRPr="00521607" w14:paraId="38213260" w14:textId="77777777" w:rsidTr="000F4F15">
        <w:trPr>
          <w:trHeight w:val="255"/>
          <w:jc w:val="center"/>
        </w:trPr>
        <w:tc>
          <w:tcPr>
            <w:tcW w:w="851" w:type="dxa"/>
            <w:gridSpan w:val="2"/>
          </w:tcPr>
          <w:p w14:paraId="41C46193" w14:textId="77777777" w:rsidR="00986A72" w:rsidRPr="00521607" w:rsidRDefault="00986A72" w:rsidP="000F4F15">
            <w:pPr>
              <w:numPr>
                <w:ilvl w:val="0"/>
                <w:numId w:val="20"/>
              </w:numPr>
              <w:tabs>
                <w:tab w:val="left" w:pos="462"/>
              </w:tabs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956" w:type="dxa"/>
            <w:vAlign w:val="bottom"/>
          </w:tcPr>
          <w:p w14:paraId="25E01F11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r w:rsidRPr="00521607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OXFORD MONOGRAPHS ON CLASSICAL   ARCHAEOLOGY </w:t>
            </w:r>
          </w:p>
        </w:tc>
        <w:tc>
          <w:tcPr>
            <w:tcW w:w="1276" w:type="dxa"/>
            <w:noWrap/>
            <w:vAlign w:val="bottom"/>
          </w:tcPr>
          <w:p w14:paraId="2214A0C6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noWrap/>
            <w:vAlign w:val="center"/>
          </w:tcPr>
          <w:p w14:paraId="0C689E5B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  <w:r w:rsidRPr="00521607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701" w:type="dxa"/>
          </w:tcPr>
          <w:p w14:paraId="248FB50B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6A72" w:rsidRPr="00521607" w14:paraId="18495F69" w14:textId="77777777" w:rsidTr="000F4F15">
        <w:trPr>
          <w:trHeight w:val="255"/>
          <w:jc w:val="center"/>
        </w:trPr>
        <w:tc>
          <w:tcPr>
            <w:tcW w:w="851" w:type="dxa"/>
            <w:gridSpan w:val="2"/>
          </w:tcPr>
          <w:p w14:paraId="6C965C5F" w14:textId="77777777" w:rsidR="00986A72" w:rsidRPr="00521607" w:rsidRDefault="00986A72" w:rsidP="000F4F15">
            <w:pPr>
              <w:numPr>
                <w:ilvl w:val="0"/>
                <w:numId w:val="20"/>
              </w:numPr>
              <w:tabs>
                <w:tab w:val="left" w:pos="462"/>
              </w:tabs>
              <w:contextualSpacing/>
              <w:rPr>
                <w:rFonts w:eastAsia="Calibri"/>
                <w:kern w:val="2"/>
                <w:sz w:val="20"/>
                <w:szCs w:val="20"/>
                <w:lang w:val="de-DE"/>
              </w:rPr>
            </w:pPr>
          </w:p>
        </w:tc>
        <w:tc>
          <w:tcPr>
            <w:tcW w:w="4956" w:type="dxa"/>
            <w:vAlign w:val="bottom"/>
          </w:tcPr>
          <w:p w14:paraId="5F629DFF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  <w:r w:rsidRPr="00521607">
              <w:rPr>
                <w:rFonts w:eastAsia="Calibri"/>
                <w:kern w:val="2"/>
                <w:sz w:val="20"/>
                <w:szCs w:val="20"/>
              </w:rPr>
              <w:t>PAPYROLOGICA BRUXELLENSIA</w:t>
            </w:r>
          </w:p>
        </w:tc>
        <w:tc>
          <w:tcPr>
            <w:tcW w:w="1276" w:type="dxa"/>
            <w:noWrap/>
            <w:vAlign w:val="bottom"/>
          </w:tcPr>
          <w:p w14:paraId="655438A5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  <w:r w:rsidRPr="00521607">
              <w:rPr>
                <w:rFonts w:eastAsia="Calibri"/>
                <w:kern w:val="2"/>
                <w:sz w:val="20"/>
                <w:szCs w:val="20"/>
              </w:rPr>
              <w:t>0078-9402</w:t>
            </w:r>
          </w:p>
        </w:tc>
        <w:tc>
          <w:tcPr>
            <w:tcW w:w="1134" w:type="dxa"/>
            <w:noWrap/>
            <w:vAlign w:val="center"/>
          </w:tcPr>
          <w:p w14:paraId="6B0DF931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  <w:r w:rsidRPr="00521607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701" w:type="dxa"/>
          </w:tcPr>
          <w:p w14:paraId="121DB22F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6A72" w:rsidRPr="00521607" w14:paraId="354E3B2C" w14:textId="77777777" w:rsidTr="000F4F15">
        <w:trPr>
          <w:trHeight w:val="255"/>
          <w:jc w:val="center"/>
        </w:trPr>
        <w:tc>
          <w:tcPr>
            <w:tcW w:w="851" w:type="dxa"/>
            <w:gridSpan w:val="2"/>
          </w:tcPr>
          <w:p w14:paraId="51DE0AAC" w14:textId="77777777" w:rsidR="00986A72" w:rsidRPr="00521607" w:rsidRDefault="00986A72" w:rsidP="000F4F15">
            <w:pPr>
              <w:numPr>
                <w:ilvl w:val="0"/>
                <w:numId w:val="20"/>
              </w:numPr>
              <w:tabs>
                <w:tab w:val="left" w:pos="462"/>
              </w:tabs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956" w:type="dxa"/>
            <w:vAlign w:val="bottom"/>
          </w:tcPr>
          <w:p w14:paraId="4E4C45EB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  <w:r w:rsidRPr="00521607">
              <w:rPr>
                <w:rFonts w:eastAsia="Calibri"/>
                <w:kern w:val="2"/>
                <w:sz w:val="20"/>
                <w:szCs w:val="20"/>
              </w:rPr>
              <w:t xml:space="preserve">PERGAMENISCHE FORSCHUNGEN </w:t>
            </w:r>
          </w:p>
        </w:tc>
        <w:tc>
          <w:tcPr>
            <w:tcW w:w="1276" w:type="dxa"/>
            <w:noWrap/>
            <w:vAlign w:val="bottom"/>
          </w:tcPr>
          <w:p w14:paraId="5F23359D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  <w:r w:rsidRPr="00521607">
              <w:rPr>
                <w:rFonts w:eastAsia="Calibri"/>
                <w:kern w:val="2"/>
                <w:sz w:val="20"/>
                <w:szCs w:val="20"/>
              </w:rPr>
              <w:t>0418-968X</w:t>
            </w:r>
          </w:p>
        </w:tc>
        <w:tc>
          <w:tcPr>
            <w:tcW w:w="1134" w:type="dxa"/>
            <w:noWrap/>
            <w:vAlign w:val="center"/>
          </w:tcPr>
          <w:p w14:paraId="64CCC1CB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  <w:r w:rsidRPr="00521607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701" w:type="dxa"/>
          </w:tcPr>
          <w:p w14:paraId="1E3368F5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6A72" w:rsidRPr="00521607" w14:paraId="6CC7F82C" w14:textId="77777777" w:rsidTr="000F4F15">
        <w:trPr>
          <w:trHeight w:val="255"/>
          <w:jc w:val="center"/>
        </w:trPr>
        <w:tc>
          <w:tcPr>
            <w:tcW w:w="851" w:type="dxa"/>
            <w:gridSpan w:val="2"/>
          </w:tcPr>
          <w:p w14:paraId="1540DB5B" w14:textId="77777777" w:rsidR="00986A72" w:rsidRPr="00521607" w:rsidRDefault="00986A72" w:rsidP="000F4F15">
            <w:pPr>
              <w:numPr>
                <w:ilvl w:val="0"/>
                <w:numId w:val="20"/>
              </w:numPr>
              <w:tabs>
                <w:tab w:val="left" w:pos="462"/>
              </w:tabs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956" w:type="dxa"/>
            <w:vAlign w:val="bottom"/>
          </w:tcPr>
          <w:p w14:paraId="742BF9C3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  <w:r w:rsidRPr="00521607">
              <w:rPr>
                <w:rFonts w:eastAsia="Calibri"/>
                <w:kern w:val="2"/>
                <w:sz w:val="20"/>
                <w:szCs w:val="20"/>
              </w:rPr>
              <w:t xml:space="preserve">PHOENIX - SUPPLEMENT </w:t>
            </w:r>
          </w:p>
        </w:tc>
        <w:tc>
          <w:tcPr>
            <w:tcW w:w="1276" w:type="dxa"/>
            <w:noWrap/>
            <w:vAlign w:val="bottom"/>
          </w:tcPr>
          <w:p w14:paraId="5619A786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  <w:r w:rsidRPr="00521607">
              <w:rPr>
                <w:rFonts w:eastAsia="Calibri"/>
                <w:kern w:val="2"/>
                <w:sz w:val="20"/>
                <w:szCs w:val="20"/>
              </w:rPr>
              <w:t>0079-1784</w:t>
            </w:r>
          </w:p>
        </w:tc>
        <w:tc>
          <w:tcPr>
            <w:tcW w:w="1134" w:type="dxa"/>
            <w:noWrap/>
            <w:vAlign w:val="center"/>
          </w:tcPr>
          <w:p w14:paraId="313C98EC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  <w:r w:rsidRPr="00521607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701" w:type="dxa"/>
          </w:tcPr>
          <w:p w14:paraId="7CC35605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6A72" w:rsidRPr="00521607" w14:paraId="0D0C74F7" w14:textId="77777777" w:rsidTr="000F4F15">
        <w:trPr>
          <w:trHeight w:val="525"/>
          <w:jc w:val="center"/>
        </w:trPr>
        <w:tc>
          <w:tcPr>
            <w:tcW w:w="851" w:type="dxa"/>
            <w:gridSpan w:val="2"/>
          </w:tcPr>
          <w:p w14:paraId="4E88A1A6" w14:textId="77777777" w:rsidR="00986A72" w:rsidRPr="00521607" w:rsidRDefault="00986A72" w:rsidP="000F4F15">
            <w:pPr>
              <w:numPr>
                <w:ilvl w:val="0"/>
                <w:numId w:val="20"/>
              </w:numPr>
              <w:tabs>
                <w:tab w:val="left" w:pos="462"/>
              </w:tabs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956" w:type="dxa"/>
            <w:vAlign w:val="bottom"/>
          </w:tcPr>
          <w:p w14:paraId="6AAE4C45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  <w:lang w:val="de-DE"/>
              </w:rPr>
            </w:pPr>
            <w:r w:rsidRPr="00521607">
              <w:rPr>
                <w:rFonts w:eastAsia="Calibri"/>
                <w:kern w:val="2"/>
                <w:sz w:val="20"/>
                <w:szCs w:val="20"/>
                <w:lang w:val="de-DE"/>
              </w:rPr>
              <w:t>REALLEXIKON FUER ANTIKE UND   CHRISTENTUM LIEFERUNG -   UNBOUNDED INCLS BINDER</w:t>
            </w:r>
          </w:p>
        </w:tc>
        <w:tc>
          <w:tcPr>
            <w:tcW w:w="1276" w:type="dxa"/>
            <w:noWrap/>
            <w:vAlign w:val="bottom"/>
          </w:tcPr>
          <w:p w14:paraId="3BB0F3A5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  <w:lang w:val="de-DE"/>
              </w:rPr>
            </w:pPr>
          </w:p>
        </w:tc>
        <w:tc>
          <w:tcPr>
            <w:tcW w:w="1134" w:type="dxa"/>
            <w:noWrap/>
            <w:vAlign w:val="center"/>
          </w:tcPr>
          <w:p w14:paraId="0E7FCF18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  <w:r w:rsidRPr="00521607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701" w:type="dxa"/>
          </w:tcPr>
          <w:p w14:paraId="58389080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6A72" w:rsidRPr="00521607" w14:paraId="5BF813BE" w14:textId="77777777" w:rsidTr="000F4F15">
        <w:trPr>
          <w:trHeight w:val="255"/>
          <w:jc w:val="center"/>
        </w:trPr>
        <w:tc>
          <w:tcPr>
            <w:tcW w:w="851" w:type="dxa"/>
            <w:gridSpan w:val="2"/>
          </w:tcPr>
          <w:p w14:paraId="31EFE1E0" w14:textId="77777777" w:rsidR="00986A72" w:rsidRPr="00521607" w:rsidRDefault="00986A72" w:rsidP="000F4F15">
            <w:pPr>
              <w:numPr>
                <w:ilvl w:val="0"/>
                <w:numId w:val="20"/>
              </w:numPr>
              <w:tabs>
                <w:tab w:val="left" w:pos="462"/>
              </w:tabs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956" w:type="dxa"/>
            <w:vAlign w:val="bottom"/>
          </w:tcPr>
          <w:p w14:paraId="5AB9266A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  <w:lang w:val="en-US"/>
              </w:rPr>
            </w:pPr>
            <w:r w:rsidRPr="00521607">
              <w:rPr>
                <w:rFonts w:eastAsia="Calibri"/>
                <w:kern w:val="2"/>
                <w:sz w:val="20"/>
                <w:szCs w:val="20"/>
                <w:lang w:val="en-US"/>
              </w:rPr>
              <w:t xml:space="preserve">RELIGIONS IN THE GRAECO-ROMAN   WORLD </w:t>
            </w:r>
          </w:p>
        </w:tc>
        <w:tc>
          <w:tcPr>
            <w:tcW w:w="1276" w:type="dxa"/>
            <w:noWrap/>
            <w:vAlign w:val="bottom"/>
          </w:tcPr>
          <w:p w14:paraId="0C039AC2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  <w:r w:rsidRPr="00521607">
              <w:rPr>
                <w:rFonts w:eastAsia="Calibri"/>
                <w:kern w:val="2"/>
                <w:sz w:val="20"/>
                <w:szCs w:val="20"/>
              </w:rPr>
              <w:t>0927-7633</w:t>
            </w:r>
          </w:p>
        </w:tc>
        <w:tc>
          <w:tcPr>
            <w:tcW w:w="1134" w:type="dxa"/>
            <w:noWrap/>
            <w:vAlign w:val="center"/>
          </w:tcPr>
          <w:p w14:paraId="0154CDB0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  <w:r w:rsidRPr="00521607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701" w:type="dxa"/>
          </w:tcPr>
          <w:p w14:paraId="2D6377CF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6A72" w:rsidRPr="00521607" w14:paraId="3E9F1872" w14:textId="77777777" w:rsidTr="000F4F15">
        <w:trPr>
          <w:trHeight w:val="255"/>
          <w:jc w:val="center"/>
        </w:trPr>
        <w:tc>
          <w:tcPr>
            <w:tcW w:w="851" w:type="dxa"/>
            <w:gridSpan w:val="2"/>
          </w:tcPr>
          <w:p w14:paraId="571A59AB" w14:textId="77777777" w:rsidR="00986A72" w:rsidRPr="00521607" w:rsidRDefault="00986A72" w:rsidP="000F4F15">
            <w:pPr>
              <w:numPr>
                <w:ilvl w:val="0"/>
                <w:numId w:val="20"/>
              </w:numPr>
              <w:tabs>
                <w:tab w:val="left" w:pos="462"/>
              </w:tabs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956" w:type="dxa"/>
            <w:vAlign w:val="bottom"/>
          </w:tcPr>
          <w:p w14:paraId="28EEDE06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  <w:r w:rsidRPr="00521607">
              <w:rPr>
                <w:rFonts w:eastAsia="Calibri"/>
                <w:kern w:val="2"/>
                <w:sz w:val="20"/>
                <w:szCs w:val="20"/>
              </w:rPr>
              <w:t>SAMOS</w:t>
            </w:r>
          </w:p>
        </w:tc>
        <w:tc>
          <w:tcPr>
            <w:tcW w:w="1276" w:type="dxa"/>
            <w:noWrap/>
            <w:vAlign w:val="bottom"/>
          </w:tcPr>
          <w:p w14:paraId="6EC84B0B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</w:tcPr>
          <w:p w14:paraId="14F3CE0C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  <w:r w:rsidRPr="00521607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701" w:type="dxa"/>
          </w:tcPr>
          <w:p w14:paraId="68346F4F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6A72" w:rsidRPr="00521607" w14:paraId="5CD055B4" w14:textId="77777777" w:rsidTr="000F4F15">
        <w:trPr>
          <w:trHeight w:val="255"/>
          <w:jc w:val="center"/>
        </w:trPr>
        <w:tc>
          <w:tcPr>
            <w:tcW w:w="851" w:type="dxa"/>
            <w:gridSpan w:val="2"/>
          </w:tcPr>
          <w:p w14:paraId="787992B8" w14:textId="77777777" w:rsidR="00986A72" w:rsidRPr="00521607" w:rsidRDefault="00986A72" w:rsidP="000F4F15">
            <w:pPr>
              <w:numPr>
                <w:ilvl w:val="0"/>
                <w:numId w:val="20"/>
              </w:numPr>
              <w:tabs>
                <w:tab w:val="left" w:pos="462"/>
              </w:tabs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956" w:type="dxa"/>
            <w:vAlign w:val="bottom"/>
          </w:tcPr>
          <w:p w14:paraId="6AFE9DB8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  <w:r w:rsidRPr="00521607">
              <w:rPr>
                <w:rFonts w:eastAsia="Calibri"/>
                <w:kern w:val="2"/>
                <w:sz w:val="20"/>
                <w:szCs w:val="20"/>
              </w:rPr>
              <w:t>TABULA IMPERII BYZANTINI</w:t>
            </w:r>
          </w:p>
        </w:tc>
        <w:tc>
          <w:tcPr>
            <w:tcW w:w="1276" w:type="dxa"/>
            <w:noWrap/>
            <w:vAlign w:val="bottom"/>
          </w:tcPr>
          <w:p w14:paraId="44F585DE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</w:tcPr>
          <w:p w14:paraId="1A1D7064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  <w:r w:rsidRPr="00521607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701" w:type="dxa"/>
          </w:tcPr>
          <w:p w14:paraId="766D5E87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6A72" w:rsidRPr="00521607" w14:paraId="711EAC5A" w14:textId="77777777" w:rsidTr="000F4F15">
        <w:trPr>
          <w:trHeight w:val="255"/>
          <w:jc w:val="center"/>
        </w:trPr>
        <w:tc>
          <w:tcPr>
            <w:tcW w:w="851" w:type="dxa"/>
            <w:gridSpan w:val="2"/>
          </w:tcPr>
          <w:p w14:paraId="3F74D38D" w14:textId="77777777" w:rsidR="00986A72" w:rsidRPr="00521607" w:rsidRDefault="00986A72" w:rsidP="000F4F15">
            <w:pPr>
              <w:numPr>
                <w:ilvl w:val="0"/>
                <w:numId w:val="20"/>
              </w:numPr>
              <w:tabs>
                <w:tab w:val="left" w:pos="462"/>
              </w:tabs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956" w:type="dxa"/>
            <w:vAlign w:val="bottom"/>
          </w:tcPr>
          <w:p w14:paraId="7FE4970B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  <w:r w:rsidRPr="00521607">
              <w:rPr>
                <w:rFonts w:eastAsia="Calibri"/>
                <w:kern w:val="2"/>
                <w:sz w:val="20"/>
                <w:szCs w:val="20"/>
              </w:rPr>
              <w:t xml:space="preserve">TABULA IMPERII ROMANI </w:t>
            </w:r>
          </w:p>
        </w:tc>
        <w:tc>
          <w:tcPr>
            <w:tcW w:w="1276" w:type="dxa"/>
            <w:noWrap/>
            <w:vAlign w:val="bottom"/>
          </w:tcPr>
          <w:p w14:paraId="7F83847E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</w:tcPr>
          <w:p w14:paraId="737ECD95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  <w:r w:rsidRPr="00521607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701" w:type="dxa"/>
          </w:tcPr>
          <w:p w14:paraId="62A1B80D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6A72" w:rsidRPr="00521607" w14:paraId="6A05D91B" w14:textId="77777777" w:rsidTr="000F4F15">
        <w:trPr>
          <w:trHeight w:val="255"/>
          <w:jc w:val="center"/>
        </w:trPr>
        <w:tc>
          <w:tcPr>
            <w:tcW w:w="851" w:type="dxa"/>
            <w:gridSpan w:val="2"/>
          </w:tcPr>
          <w:p w14:paraId="40C6EC89" w14:textId="77777777" w:rsidR="00986A72" w:rsidRPr="00521607" w:rsidRDefault="00986A72" w:rsidP="000F4F15">
            <w:pPr>
              <w:numPr>
                <w:ilvl w:val="0"/>
                <w:numId w:val="20"/>
              </w:numPr>
              <w:tabs>
                <w:tab w:val="left" w:pos="462"/>
              </w:tabs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956" w:type="dxa"/>
            <w:vAlign w:val="bottom"/>
          </w:tcPr>
          <w:p w14:paraId="2A6D16B7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  <w:r w:rsidRPr="00521607">
              <w:rPr>
                <w:rFonts w:eastAsia="Calibri"/>
                <w:kern w:val="2"/>
                <w:sz w:val="20"/>
                <w:szCs w:val="20"/>
              </w:rPr>
              <w:t xml:space="preserve">THESAURUS LINGUAE LATINAE </w:t>
            </w:r>
          </w:p>
        </w:tc>
        <w:tc>
          <w:tcPr>
            <w:tcW w:w="1276" w:type="dxa"/>
            <w:noWrap/>
            <w:vAlign w:val="bottom"/>
          </w:tcPr>
          <w:p w14:paraId="360D473E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</w:tcPr>
          <w:p w14:paraId="3672EA6B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  <w:r w:rsidRPr="00521607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701" w:type="dxa"/>
          </w:tcPr>
          <w:p w14:paraId="7197DCFD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6A72" w:rsidRPr="00521607" w14:paraId="15F0D476" w14:textId="77777777" w:rsidTr="000F4F15">
        <w:trPr>
          <w:trHeight w:val="255"/>
          <w:jc w:val="center"/>
        </w:trPr>
        <w:tc>
          <w:tcPr>
            <w:tcW w:w="851" w:type="dxa"/>
            <w:gridSpan w:val="2"/>
          </w:tcPr>
          <w:p w14:paraId="7D66E31B" w14:textId="77777777" w:rsidR="00986A72" w:rsidRPr="00521607" w:rsidRDefault="00986A72" w:rsidP="000F4F15">
            <w:pPr>
              <w:numPr>
                <w:ilvl w:val="0"/>
                <w:numId w:val="20"/>
              </w:numPr>
              <w:tabs>
                <w:tab w:val="left" w:pos="462"/>
              </w:tabs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956" w:type="dxa"/>
            <w:vAlign w:val="bottom"/>
          </w:tcPr>
          <w:p w14:paraId="6F237E23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  <w:r w:rsidRPr="00521607">
              <w:rPr>
                <w:rFonts w:eastAsia="Calibri"/>
                <w:kern w:val="2"/>
                <w:sz w:val="20"/>
                <w:szCs w:val="20"/>
              </w:rPr>
              <w:t>TIRYNS</w:t>
            </w:r>
          </w:p>
        </w:tc>
        <w:tc>
          <w:tcPr>
            <w:tcW w:w="1276" w:type="dxa"/>
            <w:noWrap/>
            <w:vAlign w:val="bottom"/>
          </w:tcPr>
          <w:p w14:paraId="3FAB0451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  <w:r w:rsidRPr="00521607">
              <w:rPr>
                <w:rFonts w:eastAsia="Calibri"/>
                <w:kern w:val="2"/>
                <w:sz w:val="20"/>
                <w:szCs w:val="20"/>
              </w:rPr>
              <w:t>0082-450X</w:t>
            </w:r>
          </w:p>
        </w:tc>
        <w:tc>
          <w:tcPr>
            <w:tcW w:w="1134" w:type="dxa"/>
            <w:noWrap/>
            <w:vAlign w:val="center"/>
          </w:tcPr>
          <w:p w14:paraId="1ED17E28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  <w:r w:rsidRPr="00521607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701" w:type="dxa"/>
          </w:tcPr>
          <w:p w14:paraId="65E17921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6A72" w:rsidRPr="00521607" w14:paraId="0262C56C" w14:textId="77777777" w:rsidTr="000F4F15">
        <w:trPr>
          <w:trHeight w:val="255"/>
          <w:jc w:val="center"/>
        </w:trPr>
        <w:tc>
          <w:tcPr>
            <w:tcW w:w="851" w:type="dxa"/>
            <w:gridSpan w:val="2"/>
          </w:tcPr>
          <w:p w14:paraId="531374CE" w14:textId="77777777" w:rsidR="00986A72" w:rsidRPr="00521607" w:rsidRDefault="00986A72" w:rsidP="000F4F15">
            <w:pPr>
              <w:numPr>
                <w:ilvl w:val="0"/>
                <w:numId w:val="20"/>
              </w:numPr>
              <w:tabs>
                <w:tab w:val="left" w:pos="462"/>
              </w:tabs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956" w:type="dxa"/>
            <w:vAlign w:val="bottom"/>
          </w:tcPr>
          <w:p w14:paraId="2C74D6AF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  <w:r w:rsidRPr="00521607">
              <w:rPr>
                <w:rFonts w:eastAsia="Calibri"/>
                <w:kern w:val="2"/>
                <w:sz w:val="20"/>
                <w:szCs w:val="20"/>
              </w:rPr>
              <w:t xml:space="preserve">TRAVAUX &amp; MEMOIRES </w:t>
            </w:r>
          </w:p>
        </w:tc>
        <w:tc>
          <w:tcPr>
            <w:tcW w:w="1276" w:type="dxa"/>
            <w:noWrap/>
            <w:vAlign w:val="bottom"/>
          </w:tcPr>
          <w:p w14:paraId="195CB4DE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  <w:r w:rsidRPr="00521607">
              <w:rPr>
                <w:rFonts w:eastAsia="Calibri"/>
                <w:kern w:val="2"/>
                <w:sz w:val="20"/>
                <w:szCs w:val="20"/>
              </w:rPr>
              <w:t>0577-1471</w:t>
            </w:r>
          </w:p>
        </w:tc>
        <w:tc>
          <w:tcPr>
            <w:tcW w:w="1134" w:type="dxa"/>
            <w:noWrap/>
            <w:vAlign w:val="center"/>
          </w:tcPr>
          <w:p w14:paraId="14937275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  <w:r w:rsidRPr="00521607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701" w:type="dxa"/>
          </w:tcPr>
          <w:p w14:paraId="779AA2C1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  <w:tr w:rsidR="00986A72" w:rsidRPr="00521607" w14:paraId="38131DC1" w14:textId="77777777" w:rsidTr="000F4F15">
        <w:trPr>
          <w:trHeight w:val="255"/>
          <w:jc w:val="center"/>
        </w:trPr>
        <w:tc>
          <w:tcPr>
            <w:tcW w:w="851" w:type="dxa"/>
            <w:gridSpan w:val="2"/>
          </w:tcPr>
          <w:p w14:paraId="223C64BA" w14:textId="77777777" w:rsidR="00986A72" w:rsidRPr="00521607" w:rsidRDefault="00986A72" w:rsidP="000F4F15">
            <w:pPr>
              <w:numPr>
                <w:ilvl w:val="0"/>
                <w:numId w:val="20"/>
              </w:numPr>
              <w:tabs>
                <w:tab w:val="left" w:pos="462"/>
              </w:tabs>
              <w:contextualSpacing/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4956" w:type="dxa"/>
            <w:vAlign w:val="bottom"/>
          </w:tcPr>
          <w:p w14:paraId="01F0F8A9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  <w:r w:rsidRPr="00521607">
              <w:rPr>
                <w:rFonts w:eastAsia="Calibri"/>
                <w:kern w:val="2"/>
                <w:sz w:val="20"/>
                <w:szCs w:val="20"/>
              </w:rPr>
              <w:t>Wiener Studien - Beihefte only</w:t>
            </w:r>
          </w:p>
        </w:tc>
        <w:tc>
          <w:tcPr>
            <w:tcW w:w="1276" w:type="dxa"/>
            <w:noWrap/>
            <w:vAlign w:val="bottom"/>
          </w:tcPr>
          <w:p w14:paraId="148021A5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</w:tcPr>
          <w:p w14:paraId="12977DE7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  <w:r w:rsidRPr="00521607">
              <w:rPr>
                <w:rFonts w:eastAsia="Calibri"/>
                <w:kern w:val="2"/>
                <w:sz w:val="20"/>
                <w:szCs w:val="20"/>
              </w:rPr>
              <w:t>PRINT</w:t>
            </w:r>
          </w:p>
        </w:tc>
        <w:tc>
          <w:tcPr>
            <w:tcW w:w="1701" w:type="dxa"/>
          </w:tcPr>
          <w:p w14:paraId="58C5D1EC" w14:textId="77777777" w:rsidR="00986A72" w:rsidRPr="00521607" w:rsidRDefault="00986A72" w:rsidP="000F4F15">
            <w:pPr>
              <w:rPr>
                <w:rFonts w:eastAsia="Calibri"/>
                <w:kern w:val="2"/>
                <w:sz w:val="20"/>
                <w:szCs w:val="20"/>
              </w:rPr>
            </w:pPr>
          </w:p>
        </w:tc>
      </w:tr>
    </w:tbl>
    <w:p w14:paraId="6F41FA97" w14:textId="77777777" w:rsidR="00986A72" w:rsidRDefault="00986A72"/>
    <w:sectPr w:rsidR="00986A7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;Arial">
    <w:panose1 w:val="00000000000000000000"/>
    <w:charset w:val="00"/>
    <w:family w:val="roman"/>
    <w:notTrueType/>
    <w:pitch w:val="default"/>
  </w:font>
  <w:font w:name="Times-Roman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21"/>
      <w:lvlText w:val=""/>
      <w:lvlJc w:val="left"/>
      <w:pPr>
        <w:tabs>
          <w:tab w:val="num" w:pos="1978"/>
        </w:tabs>
        <w:ind w:left="1978" w:hanging="360"/>
      </w:pPr>
      <w:rPr>
        <w:rFonts w:ascii="Symbol" w:hAnsi="Symbol" w:cs="Symbol"/>
        <w:lang w:val="el-GR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pStyle w:val="Bullet"/>
      <w:lvlText w:val=""/>
      <w:lvlJc w:val="left"/>
      <w:pPr>
        <w:tabs>
          <w:tab w:val="num" w:pos="397"/>
        </w:tabs>
        <w:ind w:left="397" w:hanging="397"/>
      </w:pPr>
      <w:rPr>
        <w:rFonts w:ascii="Webdings" w:hAnsi="Webdings" w:cs="Webdings"/>
        <w:color w:val="333399"/>
        <w:sz w:val="16"/>
      </w:rPr>
    </w:lvl>
  </w:abstractNum>
  <w:abstractNum w:abstractNumId="2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/>
        <w:kern w:val="1"/>
        <w:shd w:val="clear" w:color="auto" w:fill="C0C0C0"/>
        <w:lang w:val="el-GR"/>
      </w:rPr>
    </w:lvl>
  </w:abstractNum>
  <w:abstractNum w:abstractNumId="3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lang w:val="el-GR"/>
      </w:rPr>
    </w:lvl>
  </w:abstractNum>
  <w:abstractNum w:abstractNumId="4" w15:restartNumberingAfterBreak="0">
    <w:nsid w:val="0C7348B8"/>
    <w:multiLevelType w:val="hybridMultilevel"/>
    <w:tmpl w:val="B67C32EA"/>
    <w:lvl w:ilvl="0" w:tplc="0408000D">
      <w:start w:val="1"/>
      <w:numFmt w:val="bullet"/>
      <w:lvlText w:val=""/>
      <w:lvlJc w:val="left"/>
      <w:pPr>
        <w:ind w:left="1848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56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8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00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72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4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6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8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608" w:hanging="360"/>
      </w:pPr>
      <w:rPr>
        <w:rFonts w:ascii="Wingdings" w:hAnsi="Wingdings" w:hint="default"/>
      </w:rPr>
    </w:lvl>
  </w:abstractNum>
  <w:abstractNum w:abstractNumId="5" w15:restartNumberingAfterBreak="0">
    <w:nsid w:val="0F3D4EA5"/>
    <w:multiLevelType w:val="hybridMultilevel"/>
    <w:tmpl w:val="C3A070D2"/>
    <w:lvl w:ilvl="0" w:tplc="994A5C7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7C0E97"/>
    <w:multiLevelType w:val="hybridMultilevel"/>
    <w:tmpl w:val="4732C9B2"/>
    <w:lvl w:ilvl="0" w:tplc="9E328E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2D52ED"/>
    <w:multiLevelType w:val="hybridMultilevel"/>
    <w:tmpl w:val="4C20D5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DB4C65"/>
    <w:multiLevelType w:val="hybridMultilevel"/>
    <w:tmpl w:val="EE8ADF32"/>
    <w:lvl w:ilvl="0" w:tplc="0408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D0D2A55"/>
    <w:multiLevelType w:val="hybridMultilevel"/>
    <w:tmpl w:val="8F5072A6"/>
    <w:lvl w:ilvl="0" w:tplc="0408000B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E556347"/>
    <w:multiLevelType w:val="hybridMultilevel"/>
    <w:tmpl w:val="46047F36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057509D"/>
    <w:multiLevelType w:val="hybridMultilevel"/>
    <w:tmpl w:val="9C94455C"/>
    <w:lvl w:ilvl="0" w:tplc="0408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2FB57F2E"/>
    <w:multiLevelType w:val="hybridMultilevel"/>
    <w:tmpl w:val="C3FAD56A"/>
    <w:lvl w:ilvl="0" w:tplc="44500F50">
      <w:start w:val="1"/>
      <w:numFmt w:val="bullet"/>
      <w:lvlText w:val="•"/>
      <w:lvlJc w:val="left"/>
      <w:pPr>
        <w:ind w:left="1440" w:hanging="360"/>
      </w:pPr>
      <w:rPr>
        <w:rFonts w:hint="default"/>
        <w:strike w:val="0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03C2AE3"/>
    <w:multiLevelType w:val="hybridMultilevel"/>
    <w:tmpl w:val="284AFCD2"/>
    <w:lvl w:ilvl="0" w:tplc="6C1CE4A4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263656"/>
    <w:multiLevelType w:val="hybridMultilevel"/>
    <w:tmpl w:val="8C344272"/>
    <w:lvl w:ilvl="0" w:tplc="EFD67962">
      <w:start w:val="1"/>
      <w:numFmt w:val="bullet"/>
      <w:lvlText w:val="­"/>
      <w:lvlJc w:val="left"/>
      <w:pPr>
        <w:ind w:left="720" w:hanging="360"/>
      </w:pPr>
      <w:rPr>
        <w:rFonts w:ascii="Angsana New" w:hAnsi="Angsana New" w:hint="default"/>
      </w:rPr>
    </w:lvl>
    <w:lvl w:ilvl="1" w:tplc="46E414B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B675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50B4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46F7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56A2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98AA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AEE9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1B888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664478"/>
    <w:multiLevelType w:val="hybridMultilevel"/>
    <w:tmpl w:val="027E1E70"/>
    <w:lvl w:ilvl="0" w:tplc="C6CC3BC2">
      <w:start w:val="1"/>
      <w:numFmt w:val="decimal"/>
      <w:lvlText w:val="%1"/>
      <w:lvlJc w:val="center"/>
      <w:pPr>
        <w:ind w:left="78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474FE0"/>
    <w:multiLevelType w:val="hybridMultilevel"/>
    <w:tmpl w:val="F52C625C"/>
    <w:lvl w:ilvl="0" w:tplc="0408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 w15:restartNumberingAfterBreak="0">
    <w:nsid w:val="68B64A95"/>
    <w:multiLevelType w:val="hybridMultilevel"/>
    <w:tmpl w:val="D21AE9F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5048BC"/>
    <w:multiLevelType w:val="hybridMultilevel"/>
    <w:tmpl w:val="6652EE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6C420C"/>
    <w:multiLevelType w:val="hybridMultilevel"/>
    <w:tmpl w:val="027E1E70"/>
    <w:lvl w:ilvl="0" w:tplc="FFFFFFFF">
      <w:start w:val="1"/>
      <w:numFmt w:val="decimal"/>
      <w:lvlText w:val="%1"/>
      <w:lvlJc w:val="center"/>
      <w:pPr>
        <w:ind w:left="78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A322DC"/>
    <w:multiLevelType w:val="hybridMultilevel"/>
    <w:tmpl w:val="3662DCA8"/>
    <w:lvl w:ilvl="0" w:tplc="9E328ED0">
      <w:start w:val="1"/>
      <w:numFmt w:val="decimal"/>
      <w:lvlText w:val="%1."/>
      <w:lvlJc w:val="left"/>
      <w:pPr>
        <w:ind w:left="720" w:hanging="360"/>
      </w:pPr>
    </w:lvl>
    <w:lvl w:ilvl="1" w:tplc="4E7EA84A" w:tentative="1">
      <w:start w:val="1"/>
      <w:numFmt w:val="lowerLetter"/>
      <w:lvlText w:val="%2."/>
      <w:lvlJc w:val="left"/>
      <w:pPr>
        <w:ind w:left="1440" w:hanging="360"/>
      </w:pPr>
    </w:lvl>
    <w:lvl w:ilvl="2" w:tplc="8B969880" w:tentative="1">
      <w:start w:val="1"/>
      <w:numFmt w:val="lowerRoman"/>
      <w:lvlText w:val="%3."/>
      <w:lvlJc w:val="right"/>
      <w:pPr>
        <w:ind w:left="2160" w:hanging="180"/>
      </w:pPr>
    </w:lvl>
    <w:lvl w:ilvl="3" w:tplc="F490B8BE" w:tentative="1">
      <w:start w:val="1"/>
      <w:numFmt w:val="decimal"/>
      <w:lvlText w:val="%4."/>
      <w:lvlJc w:val="left"/>
      <w:pPr>
        <w:ind w:left="2880" w:hanging="360"/>
      </w:pPr>
    </w:lvl>
    <w:lvl w:ilvl="4" w:tplc="00AE7060" w:tentative="1">
      <w:start w:val="1"/>
      <w:numFmt w:val="lowerLetter"/>
      <w:lvlText w:val="%5."/>
      <w:lvlJc w:val="left"/>
      <w:pPr>
        <w:ind w:left="3600" w:hanging="360"/>
      </w:pPr>
    </w:lvl>
    <w:lvl w:ilvl="5" w:tplc="A6CA34F4" w:tentative="1">
      <w:start w:val="1"/>
      <w:numFmt w:val="lowerRoman"/>
      <w:lvlText w:val="%6."/>
      <w:lvlJc w:val="right"/>
      <w:pPr>
        <w:ind w:left="4320" w:hanging="180"/>
      </w:pPr>
    </w:lvl>
    <w:lvl w:ilvl="6" w:tplc="D1124F28" w:tentative="1">
      <w:start w:val="1"/>
      <w:numFmt w:val="decimal"/>
      <w:lvlText w:val="%7."/>
      <w:lvlJc w:val="left"/>
      <w:pPr>
        <w:ind w:left="5040" w:hanging="360"/>
      </w:pPr>
    </w:lvl>
    <w:lvl w:ilvl="7" w:tplc="2C644634" w:tentative="1">
      <w:start w:val="1"/>
      <w:numFmt w:val="lowerLetter"/>
      <w:lvlText w:val="%8."/>
      <w:lvlJc w:val="left"/>
      <w:pPr>
        <w:ind w:left="5760" w:hanging="360"/>
      </w:pPr>
    </w:lvl>
    <w:lvl w:ilvl="8" w:tplc="C2DAD9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FB2775"/>
    <w:multiLevelType w:val="hybridMultilevel"/>
    <w:tmpl w:val="F462E64A"/>
    <w:lvl w:ilvl="0" w:tplc="C6CC3BC2">
      <w:start w:val="1"/>
      <w:numFmt w:val="decimal"/>
      <w:lvlText w:val="%1"/>
      <w:lvlJc w:val="center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1E278B"/>
    <w:multiLevelType w:val="hybridMultilevel"/>
    <w:tmpl w:val="F462E64A"/>
    <w:lvl w:ilvl="0" w:tplc="FFFFFFFF">
      <w:start w:val="1"/>
      <w:numFmt w:val="decimal"/>
      <w:lvlText w:val="%1"/>
      <w:lvlJc w:val="center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DF6AEA"/>
    <w:multiLevelType w:val="hybridMultilevel"/>
    <w:tmpl w:val="DEB4209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314ADB"/>
    <w:multiLevelType w:val="hybridMultilevel"/>
    <w:tmpl w:val="6652EED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EF567C"/>
    <w:multiLevelType w:val="hybridMultilevel"/>
    <w:tmpl w:val="A0A20E64"/>
    <w:lvl w:ilvl="0" w:tplc="83A839B0">
      <w:start w:val="1"/>
      <w:numFmt w:val="decimal"/>
      <w:lvlText w:val="%1."/>
      <w:lvlJc w:val="left"/>
      <w:pPr>
        <w:ind w:left="780" w:hanging="42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1475752">
    <w:abstractNumId w:val="0"/>
  </w:num>
  <w:num w:numId="2" w16cid:durableId="864100165">
    <w:abstractNumId w:val="1"/>
  </w:num>
  <w:num w:numId="3" w16cid:durableId="1275095836">
    <w:abstractNumId w:val="3"/>
  </w:num>
  <w:num w:numId="4" w16cid:durableId="584613635">
    <w:abstractNumId w:val="20"/>
  </w:num>
  <w:num w:numId="5" w16cid:durableId="1614053350">
    <w:abstractNumId w:val="14"/>
  </w:num>
  <w:num w:numId="6" w16cid:durableId="1178276535">
    <w:abstractNumId w:val="9"/>
  </w:num>
  <w:num w:numId="7" w16cid:durableId="416948505">
    <w:abstractNumId w:val="17"/>
  </w:num>
  <w:num w:numId="8" w16cid:durableId="362439843">
    <w:abstractNumId w:val="7"/>
  </w:num>
  <w:num w:numId="9" w16cid:durableId="626158064">
    <w:abstractNumId w:val="23"/>
  </w:num>
  <w:num w:numId="10" w16cid:durableId="1490901611">
    <w:abstractNumId w:val="5"/>
  </w:num>
  <w:num w:numId="11" w16cid:durableId="1334990127">
    <w:abstractNumId w:val="6"/>
  </w:num>
  <w:num w:numId="12" w16cid:durableId="669675325">
    <w:abstractNumId w:val="13"/>
  </w:num>
  <w:num w:numId="13" w16cid:durableId="356851200">
    <w:abstractNumId w:val="4"/>
  </w:num>
  <w:num w:numId="14" w16cid:durableId="712268670">
    <w:abstractNumId w:val="12"/>
  </w:num>
  <w:num w:numId="15" w16cid:durableId="756094922">
    <w:abstractNumId w:val="2"/>
  </w:num>
  <w:num w:numId="16" w16cid:durableId="833106005">
    <w:abstractNumId w:val="25"/>
  </w:num>
  <w:num w:numId="17" w16cid:durableId="1878738415">
    <w:abstractNumId w:val="8"/>
  </w:num>
  <w:num w:numId="18" w16cid:durableId="1846824285">
    <w:abstractNumId w:val="10"/>
  </w:num>
  <w:num w:numId="19" w16cid:durableId="1326781901">
    <w:abstractNumId w:val="21"/>
  </w:num>
  <w:num w:numId="20" w16cid:durableId="1878351135">
    <w:abstractNumId w:val="15"/>
  </w:num>
  <w:num w:numId="21" w16cid:durableId="1028068794">
    <w:abstractNumId w:val="24"/>
  </w:num>
  <w:num w:numId="22" w16cid:durableId="644509124">
    <w:abstractNumId w:val="22"/>
  </w:num>
  <w:num w:numId="23" w16cid:durableId="1970628121">
    <w:abstractNumId w:val="19"/>
  </w:num>
  <w:num w:numId="24" w16cid:durableId="718936269">
    <w:abstractNumId w:val="18"/>
  </w:num>
  <w:num w:numId="25" w16cid:durableId="1152451962">
    <w:abstractNumId w:val="16"/>
  </w:num>
  <w:num w:numId="26" w16cid:durableId="107362640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758"/>
    <w:rsid w:val="000454FD"/>
    <w:rsid w:val="00572758"/>
    <w:rsid w:val="00986A72"/>
    <w:rsid w:val="00B84B37"/>
    <w:rsid w:val="00BC0D3A"/>
    <w:rsid w:val="00F257F6"/>
    <w:rsid w:val="00F25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17A0D"/>
  <w15:chartTrackingRefBased/>
  <w15:docId w15:val="{D59C4CAF-B444-47F2-9955-EFBD7EEA6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Theme="minorHAnsi" w:hAnsi="Garamond" w:cs="Times New Roman"/>
        <w:sz w:val="24"/>
        <w:szCs w:val="24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0D3A"/>
    <w:rPr>
      <w:rFonts w:ascii="Times New Roman" w:hAnsi="Times New Roman"/>
    </w:rPr>
  </w:style>
  <w:style w:type="paragraph" w:styleId="1">
    <w:name w:val="heading 1"/>
    <w:basedOn w:val="a"/>
    <w:next w:val="a"/>
    <w:link w:val="1Char"/>
    <w:uiPriority w:val="9"/>
    <w:qFormat/>
    <w:rsid w:val="005727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unhideWhenUsed/>
    <w:qFormat/>
    <w:rsid w:val="005727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57275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unhideWhenUsed/>
    <w:qFormat/>
    <w:rsid w:val="0057275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unhideWhenUsed/>
    <w:qFormat/>
    <w:rsid w:val="0057275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7275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7275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57275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57275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qFormat/>
    <w:rsid w:val="005727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qFormat/>
    <w:rsid w:val="005727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qFormat/>
    <w:rsid w:val="0057275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rsid w:val="0057275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rsid w:val="0057275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57275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57275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57275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572758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5727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5727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57275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57275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5727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572758"/>
    <w:rPr>
      <w:rFonts w:ascii="Times New Roman" w:hAnsi="Times New Roman"/>
      <w:i/>
      <w:iCs/>
      <w:color w:val="404040" w:themeColor="text1" w:themeTint="BF"/>
    </w:rPr>
  </w:style>
  <w:style w:type="paragraph" w:styleId="a6">
    <w:name w:val="List Paragraph"/>
    <w:aliases w:val="Itemize,lp1,lp11,Bullet List,FooterText,numbered,Paragraphe de liste1,Bulletr List Paragraph,列出段落,列出段落1,List Paragraph2,List Paragraph21,Listeafsnit1,Parágrafo da Lista1,Párrafo de lista1,リスト段落1,Bullet2,Bullet21,Bullet22,bl11,Bullet23"/>
    <w:basedOn w:val="a"/>
    <w:link w:val="Char2"/>
    <w:uiPriority w:val="1"/>
    <w:qFormat/>
    <w:rsid w:val="00572758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572758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3"/>
    <w:uiPriority w:val="30"/>
    <w:qFormat/>
    <w:rsid w:val="005727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3">
    <w:name w:val="Έντονο απόσπ. Char"/>
    <w:basedOn w:val="a0"/>
    <w:link w:val="a8"/>
    <w:uiPriority w:val="30"/>
    <w:rsid w:val="00572758"/>
    <w:rPr>
      <w:rFonts w:ascii="Times New Roman" w:hAnsi="Times New Roman"/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572758"/>
    <w:rPr>
      <w:b/>
      <w:bCs/>
      <w:smallCaps/>
      <w:color w:val="0F4761" w:themeColor="accent1" w:themeShade="BF"/>
      <w:spacing w:val="5"/>
    </w:rPr>
  </w:style>
  <w:style w:type="numbering" w:customStyle="1" w:styleId="10">
    <w:name w:val="Χωρίς λίστα1"/>
    <w:next w:val="a2"/>
    <w:uiPriority w:val="99"/>
    <w:semiHidden/>
    <w:unhideWhenUsed/>
    <w:rsid w:val="00572758"/>
  </w:style>
  <w:style w:type="character" w:customStyle="1" w:styleId="WW8Num1z0">
    <w:name w:val="WW8Num1z0"/>
    <w:rsid w:val="00572758"/>
  </w:style>
  <w:style w:type="character" w:customStyle="1" w:styleId="WW8Num1z1">
    <w:name w:val="WW8Num1z1"/>
    <w:rsid w:val="00572758"/>
  </w:style>
  <w:style w:type="character" w:customStyle="1" w:styleId="WW8Num1z2">
    <w:name w:val="WW8Num1z2"/>
    <w:rsid w:val="00572758"/>
  </w:style>
  <w:style w:type="character" w:customStyle="1" w:styleId="WW8Num1z3">
    <w:name w:val="WW8Num1z3"/>
    <w:rsid w:val="00572758"/>
  </w:style>
  <w:style w:type="character" w:customStyle="1" w:styleId="WW8Num1z4">
    <w:name w:val="WW8Num1z4"/>
    <w:rsid w:val="00572758"/>
    <w:rPr>
      <w:rFonts w:ascii="Arial" w:hAnsi="Arial" w:cs="Times New Roman"/>
      <w:b w:val="0"/>
      <w:i w:val="0"/>
      <w:sz w:val="20"/>
      <w:szCs w:val="20"/>
    </w:rPr>
  </w:style>
  <w:style w:type="character" w:customStyle="1" w:styleId="WW8Num1z5">
    <w:name w:val="WW8Num1z5"/>
    <w:rsid w:val="00572758"/>
  </w:style>
  <w:style w:type="character" w:customStyle="1" w:styleId="WW8Num1z6">
    <w:name w:val="WW8Num1z6"/>
    <w:rsid w:val="00572758"/>
  </w:style>
  <w:style w:type="character" w:customStyle="1" w:styleId="WW8Num1z7">
    <w:name w:val="WW8Num1z7"/>
    <w:rsid w:val="00572758"/>
  </w:style>
  <w:style w:type="character" w:customStyle="1" w:styleId="WW8Num1z8">
    <w:name w:val="WW8Num1z8"/>
    <w:rsid w:val="00572758"/>
  </w:style>
  <w:style w:type="character" w:customStyle="1" w:styleId="WW8Num2z0">
    <w:name w:val="WW8Num2z0"/>
    <w:rsid w:val="00572758"/>
    <w:rPr>
      <w:rFonts w:ascii="Symbol" w:hAnsi="Symbol" w:cs="Symbol"/>
      <w:lang w:val="el-GR"/>
    </w:rPr>
  </w:style>
  <w:style w:type="character" w:customStyle="1" w:styleId="WW8Num3z0">
    <w:name w:val="WW8Num3z0"/>
    <w:rsid w:val="00572758"/>
    <w:rPr>
      <w:lang w:val="el-GR"/>
    </w:rPr>
  </w:style>
  <w:style w:type="character" w:customStyle="1" w:styleId="WW8Num4z0">
    <w:name w:val="WW8Num4z0"/>
    <w:rsid w:val="00572758"/>
    <w:rPr>
      <w:rFonts w:ascii="Webdings" w:hAnsi="Webdings" w:cs="Webdings"/>
      <w:color w:val="333399"/>
      <w:sz w:val="16"/>
    </w:rPr>
  </w:style>
  <w:style w:type="character" w:customStyle="1" w:styleId="WW8Num5z0">
    <w:name w:val="WW8Num5z0"/>
    <w:rsid w:val="00572758"/>
    <w:rPr>
      <w:shd w:val="clear" w:color="auto" w:fill="FFFF00"/>
      <w:lang w:val="el-GR"/>
    </w:rPr>
  </w:style>
  <w:style w:type="character" w:customStyle="1" w:styleId="WW8Num6z0">
    <w:name w:val="WW8Num6z0"/>
    <w:rsid w:val="00572758"/>
    <w:rPr>
      <w:b/>
      <w:bCs/>
      <w:szCs w:val="22"/>
      <w:lang w:val="el-GR"/>
    </w:rPr>
  </w:style>
  <w:style w:type="character" w:customStyle="1" w:styleId="WW8Num6z1">
    <w:name w:val="WW8Num6z1"/>
    <w:rsid w:val="00572758"/>
  </w:style>
  <w:style w:type="character" w:customStyle="1" w:styleId="WW8Num6z2">
    <w:name w:val="WW8Num6z2"/>
    <w:rsid w:val="00572758"/>
  </w:style>
  <w:style w:type="character" w:customStyle="1" w:styleId="WW8Num6z3">
    <w:name w:val="WW8Num6z3"/>
    <w:rsid w:val="00572758"/>
  </w:style>
  <w:style w:type="character" w:customStyle="1" w:styleId="WW8Num6z4">
    <w:name w:val="WW8Num6z4"/>
    <w:rsid w:val="00572758"/>
  </w:style>
  <w:style w:type="character" w:customStyle="1" w:styleId="WW8Num6z5">
    <w:name w:val="WW8Num6z5"/>
    <w:rsid w:val="00572758"/>
  </w:style>
  <w:style w:type="character" w:customStyle="1" w:styleId="WW8Num6z6">
    <w:name w:val="WW8Num6z6"/>
    <w:rsid w:val="00572758"/>
  </w:style>
  <w:style w:type="character" w:customStyle="1" w:styleId="WW8Num6z7">
    <w:name w:val="WW8Num6z7"/>
    <w:rsid w:val="00572758"/>
  </w:style>
  <w:style w:type="character" w:customStyle="1" w:styleId="WW8Num6z8">
    <w:name w:val="WW8Num6z8"/>
    <w:rsid w:val="00572758"/>
  </w:style>
  <w:style w:type="character" w:customStyle="1" w:styleId="WW8Num7z0">
    <w:name w:val="WW8Num7z0"/>
    <w:rsid w:val="00572758"/>
    <w:rPr>
      <w:b/>
      <w:bCs/>
      <w:szCs w:val="22"/>
      <w:lang w:val="el-GR"/>
    </w:rPr>
  </w:style>
  <w:style w:type="character" w:customStyle="1" w:styleId="WW8Num7z1">
    <w:name w:val="WW8Num7z1"/>
    <w:rsid w:val="00572758"/>
    <w:rPr>
      <w:rFonts w:eastAsia="Calibri"/>
      <w:lang w:val="el-GR"/>
    </w:rPr>
  </w:style>
  <w:style w:type="character" w:customStyle="1" w:styleId="WW8Num7z2">
    <w:name w:val="WW8Num7z2"/>
    <w:rsid w:val="00572758"/>
  </w:style>
  <w:style w:type="character" w:customStyle="1" w:styleId="WW8Num7z3">
    <w:name w:val="WW8Num7z3"/>
    <w:rsid w:val="00572758"/>
  </w:style>
  <w:style w:type="character" w:customStyle="1" w:styleId="WW8Num7z4">
    <w:name w:val="WW8Num7z4"/>
    <w:rsid w:val="00572758"/>
  </w:style>
  <w:style w:type="character" w:customStyle="1" w:styleId="WW8Num7z5">
    <w:name w:val="WW8Num7z5"/>
    <w:rsid w:val="00572758"/>
  </w:style>
  <w:style w:type="character" w:customStyle="1" w:styleId="WW8Num7z6">
    <w:name w:val="WW8Num7z6"/>
    <w:rsid w:val="00572758"/>
  </w:style>
  <w:style w:type="character" w:customStyle="1" w:styleId="WW8Num7z7">
    <w:name w:val="WW8Num7z7"/>
    <w:rsid w:val="00572758"/>
  </w:style>
  <w:style w:type="character" w:customStyle="1" w:styleId="WW8Num7z8">
    <w:name w:val="WW8Num7z8"/>
    <w:rsid w:val="00572758"/>
  </w:style>
  <w:style w:type="character" w:customStyle="1" w:styleId="WW8Num8z0">
    <w:name w:val="WW8Num8z0"/>
    <w:rsid w:val="00572758"/>
    <w:rPr>
      <w:rFonts w:ascii="Symbol" w:hAnsi="Symbol" w:cs="OpenSymbol"/>
      <w:color w:val="5B9BD5"/>
    </w:rPr>
  </w:style>
  <w:style w:type="character" w:customStyle="1" w:styleId="WW8Num9z0">
    <w:name w:val="WW8Num9z0"/>
    <w:rsid w:val="00572758"/>
    <w:rPr>
      <w:rFonts w:ascii="Angsana New" w:hAnsi="Angsana New" w:cs="Angsana New"/>
      <w:color w:val="000000"/>
      <w:kern w:val="1"/>
      <w:szCs w:val="22"/>
      <w:shd w:val="clear" w:color="auto" w:fill="FFFFFF"/>
      <w:lang w:val="el-GR"/>
    </w:rPr>
  </w:style>
  <w:style w:type="character" w:customStyle="1" w:styleId="WW8Num10z0">
    <w:name w:val="WW8Num10z0"/>
    <w:rsid w:val="00572758"/>
    <w:rPr>
      <w:rFonts w:ascii="Symbol" w:hAnsi="Symbol" w:cs="Symbol"/>
      <w:kern w:val="1"/>
      <w:shd w:val="clear" w:color="auto" w:fill="C0C0C0"/>
      <w:lang w:val="el-GR"/>
    </w:rPr>
  </w:style>
  <w:style w:type="character" w:customStyle="1" w:styleId="WW8Num11z0">
    <w:name w:val="WW8Num11z0"/>
    <w:rsid w:val="00572758"/>
    <w:rPr>
      <w:rFonts w:ascii="Symbol" w:hAnsi="Symbol" w:cs="Symbol" w:hint="default"/>
      <w:lang w:val="el-GR"/>
    </w:rPr>
  </w:style>
  <w:style w:type="character" w:customStyle="1" w:styleId="WW8Num11z1">
    <w:name w:val="WW8Num11z1"/>
    <w:rsid w:val="00572758"/>
    <w:rPr>
      <w:rFonts w:ascii="Courier New" w:hAnsi="Courier New" w:cs="Courier New" w:hint="default"/>
    </w:rPr>
  </w:style>
  <w:style w:type="character" w:customStyle="1" w:styleId="WW8Num11z2">
    <w:name w:val="WW8Num11z2"/>
    <w:rsid w:val="00572758"/>
    <w:rPr>
      <w:rFonts w:ascii="Wingdings" w:hAnsi="Wingdings" w:cs="Wingdings" w:hint="default"/>
    </w:rPr>
  </w:style>
  <w:style w:type="character" w:customStyle="1" w:styleId="50">
    <w:name w:val="Προεπιλεγμένη γραμματοσειρά5"/>
    <w:rsid w:val="00572758"/>
  </w:style>
  <w:style w:type="character" w:customStyle="1" w:styleId="WW8Num10z1">
    <w:name w:val="WW8Num10z1"/>
    <w:rsid w:val="00572758"/>
  </w:style>
  <w:style w:type="character" w:customStyle="1" w:styleId="WW8Num10z2">
    <w:name w:val="WW8Num10z2"/>
    <w:rsid w:val="00572758"/>
  </w:style>
  <w:style w:type="character" w:customStyle="1" w:styleId="WW8Num10z3">
    <w:name w:val="WW8Num10z3"/>
    <w:rsid w:val="00572758"/>
  </w:style>
  <w:style w:type="character" w:customStyle="1" w:styleId="WW8Num10z4">
    <w:name w:val="WW8Num10z4"/>
    <w:rsid w:val="00572758"/>
  </w:style>
  <w:style w:type="character" w:customStyle="1" w:styleId="WW8Num10z5">
    <w:name w:val="WW8Num10z5"/>
    <w:rsid w:val="00572758"/>
  </w:style>
  <w:style w:type="character" w:customStyle="1" w:styleId="WW8Num10z6">
    <w:name w:val="WW8Num10z6"/>
    <w:rsid w:val="00572758"/>
  </w:style>
  <w:style w:type="character" w:customStyle="1" w:styleId="WW8Num10z7">
    <w:name w:val="WW8Num10z7"/>
    <w:rsid w:val="00572758"/>
  </w:style>
  <w:style w:type="character" w:customStyle="1" w:styleId="WW8Num10z8">
    <w:name w:val="WW8Num10z8"/>
    <w:rsid w:val="00572758"/>
  </w:style>
  <w:style w:type="character" w:customStyle="1" w:styleId="WW-">
    <w:name w:val="WW-Προεπιλεγμένη γραμματοσειρά"/>
    <w:rsid w:val="00572758"/>
  </w:style>
  <w:style w:type="character" w:customStyle="1" w:styleId="WW-DefaultParagraphFont">
    <w:name w:val="WW-Default Paragraph Font"/>
    <w:rsid w:val="00572758"/>
  </w:style>
  <w:style w:type="character" w:customStyle="1" w:styleId="WW8Num8z1">
    <w:name w:val="WW8Num8z1"/>
    <w:rsid w:val="00572758"/>
    <w:rPr>
      <w:rFonts w:eastAsia="Calibri"/>
      <w:lang w:val="el-GR"/>
    </w:rPr>
  </w:style>
  <w:style w:type="character" w:customStyle="1" w:styleId="WW8Num8z2">
    <w:name w:val="WW8Num8z2"/>
    <w:rsid w:val="00572758"/>
  </w:style>
  <w:style w:type="character" w:customStyle="1" w:styleId="WW8Num8z3">
    <w:name w:val="WW8Num8z3"/>
    <w:rsid w:val="00572758"/>
  </w:style>
  <w:style w:type="character" w:customStyle="1" w:styleId="WW8Num8z4">
    <w:name w:val="WW8Num8z4"/>
    <w:rsid w:val="00572758"/>
  </w:style>
  <w:style w:type="character" w:customStyle="1" w:styleId="WW8Num8z5">
    <w:name w:val="WW8Num8z5"/>
    <w:rsid w:val="00572758"/>
  </w:style>
  <w:style w:type="character" w:customStyle="1" w:styleId="WW8Num8z6">
    <w:name w:val="WW8Num8z6"/>
    <w:rsid w:val="00572758"/>
  </w:style>
  <w:style w:type="character" w:customStyle="1" w:styleId="WW8Num8z7">
    <w:name w:val="WW8Num8z7"/>
    <w:rsid w:val="00572758"/>
  </w:style>
  <w:style w:type="character" w:customStyle="1" w:styleId="WW8Num8z8">
    <w:name w:val="WW8Num8z8"/>
    <w:rsid w:val="00572758"/>
  </w:style>
  <w:style w:type="character" w:customStyle="1" w:styleId="WW8Num11z3">
    <w:name w:val="WW8Num11z3"/>
    <w:rsid w:val="00572758"/>
  </w:style>
  <w:style w:type="character" w:customStyle="1" w:styleId="WW8Num11z4">
    <w:name w:val="WW8Num11z4"/>
    <w:rsid w:val="00572758"/>
  </w:style>
  <w:style w:type="character" w:customStyle="1" w:styleId="WW8Num11z5">
    <w:name w:val="WW8Num11z5"/>
    <w:rsid w:val="00572758"/>
  </w:style>
  <w:style w:type="character" w:customStyle="1" w:styleId="WW8Num11z6">
    <w:name w:val="WW8Num11z6"/>
    <w:rsid w:val="00572758"/>
  </w:style>
  <w:style w:type="character" w:customStyle="1" w:styleId="WW8Num11z7">
    <w:name w:val="WW8Num11z7"/>
    <w:rsid w:val="00572758"/>
  </w:style>
  <w:style w:type="character" w:customStyle="1" w:styleId="WW8Num11z8">
    <w:name w:val="WW8Num11z8"/>
    <w:rsid w:val="00572758"/>
  </w:style>
  <w:style w:type="character" w:customStyle="1" w:styleId="WW-DefaultParagraphFont1">
    <w:name w:val="WW-Default Paragraph Font1"/>
    <w:rsid w:val="00572758"/>
  </w:style>
  <w:style w:type="character" w:customStyle="1" w:styleId="40">
    <w:name w:val="Προεπιλεγμένη γραμματοσειρά4"/>
    <w:rsid w:val="00572758"/>
  </w:style>
  <w:style w:type="character" w:customStyle="1" w:styleId="WW8Num2z1">
    <w:name w:val="WW8Num2z1"/>
    <w:rsid w:val="00572758"/>
  </w:style>
  <w:style w:type="character" w:customStyle="1" w:styleId="WW8Num2z2">
    <w:name w:val="WW8Num2z2"/>
    <w:rsid w:val="00572758"/>
  </w:style>
  <w:style w:type="character" w:customStyle="1" w:styleId="WW8Num2z3">
    <w:name w:val="WW8Num2z3"/>
    <w:rsid w:val="00572758"/>
  </w:style>
  <w:style w:type="character" w:customStyle="1" w:styleId="WW8Num2z4">
    <w:name w:val="WW8Num2z4"/>
    <w:rsid w:val="00572758"/>
    <w:rPr>
      <w:rFonts w:ascii="Arial" w:hAnsi="Arial" w:cs="Times New Roman"/>
      <w:b w:val="0"/>
      <w:i w:val="0"/>
      <w:sz w:val="20"/>
      <w:szCs w:val="20"/>
    </w:rPr>
  </w:style>
  <w:style w:type="character" w:customStyle="1" w:styleId="WW8Num2z5">
    <w:name w:val="WW8Num2z5"/>
    <w:rsid w:val="00572758"/>
  </w:style>
  <w:style w:type="character" w:customStyle="1" w:styleId="WW8Num2z6">
    <w:name w:val="WW8Num2z6"/>
    <w:rsid w:val="00572758"/>
  </w:style>
  <w:style w:type="character" w:customStyle="1" w:styleId="WW8Num2z7">
    <w:name w:val="WW8Num2z7"/>
    <w:rsid w:val="00572758"/>
  </w:style>
  <w:style w:type="character" w:customStyle="1" w:styleId="WW8Num2z8">
    <w:name w:val="WW8Num2z8"/>
    <w:rsid w:val="00572758"/>
  </w:style>
  <w:style w:type="character" w:customStyle="1" w:styleId="WW8Num9z1">
    <w:name w:val="WW8Num9z1"/>
    <w:rsid w:val="00572758"/>
    <w:rPr>
      <w:rFonts w:eastAsia="Calibri"/>
      <w:lang w:val="el-GR"/>
    </w:rPr>
  </w:style>
  <w:style w:type="character" w:customStyle="1" w:styleId="WW8Num9z2">
    <w:name w:val="WW8Num9z2"/>
    <w:rsid w:val="00572758"/>
  </w:style>
  <w:style w:type="character" w:customStyle="1" w:styleId="WW8Num9z3">
    <w:name w:val="WW8Num9z3"/>
    <w:rsid w:val="00572758"/>
  </w:style>
  <w:style w:type="character" w:customStyle="1" w:styleId="WW8Num9z4">
    <w:name w:val="WW8Num9z4"/>
    <w:rsid w:val="00572758"/>
  </w:style>
  <w:style w:type="character" w:customStyle="1" w:styleId="WW8Num9z5">
    <w:name w:val="WW8Num9z5"/>
    <w:rsid w:val="00572758"/>
  </w:style>
  <w:style w:type="character" w:customStyle="1" w:styleId="WW8Num9z6">
    <w:name w:val="WW8Num9z6"/>
    <w:rsid w:val="00572758"/>
  </w:style>
  <w:style w:type="character" w:customStyle="1" w:styleId="WW8Num9z7">
    <w:name w:val="WW8Num9z7"/>
    <w:rsid w:val="00572758"/>
  </w:style>
  <w:style w:type="character" w:customStyle="1" w:styleId="WW8Num9z8">
    <w:name w:val="WW8Num9z8"/>
    <w:rsid w:val="00572758"/>
  </w:style>
  <w:style w:type="character" w:customStyle="1" w:styleId="WW-DefaultParagraphFont11">
    <w:name w:val="WW-Default Paragraph Font11"/>
    <w:rsid w:val="00572758"/>
  </w:style>
  <w:style w:type="character" w:customStyle="1" w:styleId="WW8Num12z0">
    <w:name w:val="WW8Num12z0"/>
    <w:rsid w:val="00572758"/>
    <w:rPr>
      <w:rFonts w:ascii="Symbol" w:hAnsi="Symbol" w:cs="Symbol"/>
    </w:rPr>
  </w:style>
  <w:style w:type="character" w:customStyle="1" w:styleId="WW8Num12z1">
    <w:name w:val="WW8Num12z1"/>
    <w:rsid w:val="00572758"/>
    <w:rPr>
      <w:rFonts w:ascii="Courier New" w:hAnsi="Courier New" w:cs="Courier New"/>
    </w:rPr>
  </w:style>
  <w:style w:type="character" w:customStyle="1" w:styleId="WW8Num12z2">
    <w:name w:val="WW8Num12z2"/>
    <w:rsid w:val="00572758"/>
    <w:rPr>
      <w:rFonts w:ascii="Wingdings" w:hAnsi="Wingdings" w:cs="Wingdings"/>
    </w:rPr>
  </w:style>
  <w:style w:type="character" w:customStyle="1" w:styleId="WW-DefaultParagraphFont111">
    <w:name w:val="WW-Default Paragraph Font111"/>
    <w:rsid w:val="00572758"/>
  </w:style>
  <w:style w:type="character" w:customStyle="1" w:styleId="WW-DefaultParagraphFont1111">
    <w:name w:val="WW-Default Paragraph Font1111"/>
    <w:rsid w:val="00572758"/>
  </w:style>
  <w:style w:type="character" w:customStyle="1" w:styleId="WW-DefaultParagraphFont11111">
    <w:name w:val="WW-Default Paragraph Font11111"/>
    <w:rsid w:val="00572758"/>
  </w:style>
  <w:style w:type="character" w:customStyle="1" w:styleId="30">
    <w:name w:val="Προεπιλεγμένη γραμματοσειρά3"/>
    <w:rsid w:val="00572758"/>
  </w:style>
  <w:style w:type="character" w:customStyle="1" w:styleId="WW-DefaultParagraphFont111111">
    <w:name w:val="WW-Default Paragraph Font111111"/>
    <w:rsid w:val="00572758"/>
  </w:style>
  <w:style w:type="character" w:customStyle="1" w:styleId="DefaultParagraphFont2">
    <w:name w:val="Default Paragraph Font2"/>
    <w:rsid w:val="00572758"/>
  </w:style>
  <w:style w:type="character" w:customStyle="1" w:styleId="WW8Num12z3">
    <w:name w:val="WW8Num12z3"/>
    <w:rsid w:val="00572758"/>
  </w:style>
  <w:style w:type="character" w:customStyle="1" w:styleId="WW8Num12z4">
    <w:name w:val="WW8Num12z4"/>
    <w:rsid w:val="00572758"/>
  </w:style>
  <w:style w:type="character" w:customStyle="1" w:styleId="WW8Num12z5">
    <w:name w:val="WW8Num12z5"/>
    <w:rsid w:val="00572758"/>
  </w:style>
  <w:style w:type="character" w:customStyle="1" w:styleId="WW8Num12z6">
    <w:name w:val="WW8Num12z6"/>
    <w:rsid w:val="00572758"/>
  </w:style>
  <w:style w:type="character" w:customStyle="1" w:styleId="WW8Num12z7">
    <w:name w:val="WW8Num12z7"/>
    <w:rsid w:val="00572758"/>
  </w:style>
  <w:style w:type="character" w:customStyle="1" w:styleId="WW8Num12z8">
    <w:name w:val="WW8Num12z8"/>
    <w:rsid w:val="00572758"/>
  </w:style>
  <w:style w:type="character" w:customStyle="1" w:styleId="WW8Num13z0">
    <w:name w:val="WW8Num13z0"/>
    <w:rsid w:val="00572758"/>
    <w:rPr>
      <w:rFonts w:ascii="Symbol" w:hAnsi="Symbol" w:cs="OpenSymbol"/>
    </w:rPr>
  </w:style>
  <w:style w:type="character" w:customStyle="1" w:styleId="WW-DefaultParagraphFont1111111">
    <w:name w:val="WW-Default Paragraph Font1111111"/>
    <w:rsid w:val="00572758"/>
  </w:style>
  <w:style w:type="character" w:customStyle="1" w:styleId="WW8Num13z1">
    <w:name w:val="WW8Num13z1"/>
    <w:rsid w:val="00572758"/>
    <w:rPr>
      <w:rFonts w:eastAsia="Calibri"/>
      <w:lang w:val="el-GR"/>
    </w:rPr>
  </w:style>
  <w:style w:type="character" w:customStyle="1" w:styleId="WW8Num13z2">
    <w:name w:val="WW8Num13z2"/>
    <w:rsid w:val="00572758"/>
  </w:style>
  <w:style w:type="character" w:customStyle="1" w:styleId="WW8Num13z3">
    <w:name w:val="WW8Num13z3"/>
    <w:rsid w:val="00572758"/>
  </w:style>
  <w:style w:type="character" w:customStyle="1" w:styleId="WW8Num13z4">
    <w:name w:val="WW8Num13z4"/>
    <w:rsid w:val="00572758"/>
  </w:style>
  <w:style w:type="character" w:customStyle="1" w:styleId="WW8Num13z5">
    <w:name w:val="WW8Num13z5"/>
    <w:rsid w:val="00572758"/>
  </w:style>
  <w:style w:type="character" w:customStyle="1" w:styleId="WW8Num13z6">
    <w:name w:val="WW8Num13z6"/>
    <w:rsid w:val="00572758"/>
  </w:style>
  <w:style w:type="character" w:customStyle="1" w:styleId="WW8Num13z7">
    <w:name w:val="WW8Num13z7"/>
    <w:rsid w:val="00572758"/>
  </w:style>
  <w:style w:type="character" w:customStyle="1" w:styleId="WW8Num13z8">
    <w:name w:val="WW8Num13z8"/>
    <w:rsid w:val="00572758"/>
  </w:style>
  <w:style w:type="character" w:customStyle="1" w:styleId="WW8Num14z0">
    <w:name w:val="WW8Num14z0"/>
    <w:rsid w:val="00572758"/>
    <w:rPr>
      <w:rFonts w:ascii="Symbol" w:hAnsi="Symbol" w:cs="OpenSymbol"/>
    </w:rPr>
  </w:style>
  <w:style w:type="character" w:customStyle="1" w:styleId="WW8Num14z1">
    <w:name w:val="WW8Num14z1"/>
    <w:rsid w:val="00572758"/>
  </w:style>
  <w:style w:type="character" w:customStyle="1" w:styleId="WW8Num14z2">
    <w:name w:val="WW8Num14z2"/>
    <w:rsid w:val="00572758"/>
  </w:style>
  <w:style w:type="character" w:customStyle="1" w:styleId="WW8Num14z3">
    <w:name w:val="WW8Num14z3"/>
    <w:rsid w:val="00572758"/>
  </w:style>
  <w:style w:type="character" w:customStyle="1" w:styleId="WW8Num14z4">
    <w:name w:val="WW8Num14z4"/>
    <w:rsid w:val="00572758"/>
  </w:style>
  <w:style w:type="character" w:customStyle="1" w:styleId="WW8Num14z5">
    <w:name w:val="WW8Num14z5"/>
    <w:rsid w:val="00572758"/>
  </w:style>
  <w:style w:type="character" w:customStyle="1" w:styleId="WW8Num14z6">
    <w:name w:val="WW8Num14z6"/>
    <w:rsid w:val="00572758"/>
  </w:style>
  <w:style w:type="character" w:customStyle="1" w:styleId="WW8Num14z7">
    <w:name w:val="WW8Num14z7"/>
    <w:rsid w:val="00572758"/>
  </w:style>
  <w:style w:type="character" w:customStyle="1" w:styleId="WW8Num14z8">
    <w:name w:val="WW8Num14z8"/>
    <w:rsid w:val="00572758"/>
  </w:style>
  <w:style w:type="character" w:customStyle="1" w:styleId="WW8Num15z0">
    <w:name w:val="WW8Num15z0"/>
    <w:rsid w:val="00572758"/>
  </w:style>
  <w:style w:type="character" w:customStyle="1" w:styleId="WW8Num15z1">
    <w:name w:val="WW8Num15z1"/>
    <w:rsid w:val="00572758"/>
  </w:style>
  <w:style w:type="character" w:customStyle="1" w:styleId="WW8Num15z2">
    <w:name w:val="WW8Num15z2"/>
    <w:rsid w:val="00572758"/>
  </w:style>
  <w:style w:type="character" w:customStyle="1" w:styleId="WW8Num15z3">
    <w:name w:val="WW8Num15z3"/>
    <w:rsid w:val="00572758"/>
  </w:style>
  <w:style w:type="character" w:customStyle="1" w:styleId="WW8Num15z4">
    <w:name w:val="WW8Num15z4"/>
    <w:rsid w:val="00572758"/>
  </w:style>
  <w:style w:type="character" w:customStyle="1" w:styleId="WW8Num15z5">
    <w:name w:val="WW8Num15z5"/>
    <w:rsid w:val="00572758"/>
  </w:style>
  <w:style w:type="character" w:customStyle="1" w:styleId="WW8Num15z6">
    <w:name w:val="WW8Num15z6"/>
    <w:rsid w:val="00572758"/>
  </w:style>
  <w:style w:type="character" w:customStyle="1" w:styleId="WW8Num15z7">
    <w:name w:val="WW8Num15z7"/>
    <w:rsid w:val="00572758"/>
  </w:style>
  <w:style w:type="character" w:customStyle="1" w:styleId="WW8Num15z8">
    <w:name w:val="WW8Num15z8"/>
    <w:rsid w:val="00572758"/>
  </w:style>
  <w:style w:type="character" w:customStyle="1" w:styleId="WW8Num16z0">
    <w:name w:val="WW8Num16z0"/>
    <w:rsid w:val="00572758"/>
  </w:style>
  <w:style w:type="character" w:customStyle="1" w:styleId="WW8Num16z1">
    <w:name w:val="WW8Num16z1"/>
    <w:rsid w:val="00572758"/>
  </w:style>
  <w:style w:type="character" w:customStyle="1" w:styleId="WW8Num16z2">
    <w:name w:val="WW8Num16z2"/>
    <w:rsid w:val="00572758"/>
  </w:style>
  <w:style w:type="character" w:customStyle="1" w:styleId="WW8Num16z3">
    <w:name w:val="WW8Num16z3"/>
    <w:rsid w:val="00572758"/>
  </w:style>
  <w:style w:type="character" w:customStyle="1" w:styleId="WW8Num16z4">
    <w:name w:val="WW8Num16z4"/>
    <w:rsid w:val="00572758"/>
  </w:style>
  <w:style w:type="character" w:customStyle="1" w:styleId="WW8Num16z5">
    <w:name w:val="WW8Num16z5"/>
    <w:rsid w:val="00572758"/>
  </w:style>
  <w:style w:type="character" w:customStyle="1" w:styleId="WW8Num16z6">
    <w:name w:val="WW8Num16z6"/>
    <w:rsid w:val="00572758"/>
  </w:style>
  <w:style w:type="character" w:customStyle="1" w:styleId="WW8Num16z7">
    <w:name w:val="WW8Num16z7"/>
    <w:rsid w:val="00572758"/>
  </w:style>
  <w:style w:type="character" w:customStyle="1" w:styleId="WW8Num16z8">
    <w:name w:val="WW8Num16z8"/>
    <w:rsid w:val="00572758"/>
  </w:style>
  <w:style w:type="character" w:customStyle="1" w:styleId="WW-DefaultParagraphFont11111111">
    <w:name w:val="WW-Default Paragraph Font11111111"/>
    <w:rsid w:val="00572758"/>
  </w:style>
  <w:style w:type="character" w:customStyle="1" w:styleId="WW-DefaultParagraphFont111111111">
    <w:name w:val="WW-Default Paragraph Font111111111"/>
    <w:rsid w:val="00572758"/>
  </w:style>
  <w:style w:type="character" w:customStyle="1" w:styleId="WW-DefaultParagraphFont1111111111">
    <w:name w:val="WW-Default Paragraph Font1111111111"/>
    <w:rsid w:val="00572758"/>
  </w:style>
  <w:style w:type="character" w:customStyle="1" w:styleId="WW-DefaultParagraphFont11111111111">
    <w:name w:val="WW-Default Paragraph Font11111111111"/>
    <w:rsid w:val="00572758"/>
  </w:style>
  <w:style w:type="character" w:customStyle="1" w:styleId="WW-DefaultParagraphFont111111111111">
    <w:name w:val="WW-Default Paragraph Font111111111111"/>
    <w:rsid w:val="00572758"/>
  </w:style>
  <w:style w:type="character" w:customStyle="1" w:styleId="WW8Num17z0">
    <w:name w:val="WW8Num17z0"/>
    <w:rsid w:val="00572758"/>
  </w:style>
  <w:style w:type="character" w:customStyle="1" w:styleId="WW8Num17z1">
    <w:name w:val="WW8Num17z1"/>
    <w:rsid w:val="00572758"/>
  </w:style>
  <w:style w:type="character" w:customStyle="1" w:styleId="WW8Num17z2">
    <w:name w:val="WW8Num17z2"/>
    <w:rsid w:val="00572758"/>
  </w:style>
  <w:style w:type="character" w:customStyle="1" w:styleId="WW8Num17z3">
    <w:name w:val="WW8Num17z3"/>
    <w:rsid w:val="00572758"/>
  </w:style>
  <w:style w:type="character" w:customStyle="1" w:styleId="WW8Num17z4">
    <w:name w:val="WW8Num17z4"/>
    <w:rsid w:val="00572758"/>
  </w:style>
  <w:style w:type="character" w:customStyle="1" w:styleId="WW8Num17z5">
    <w:name w:val="WW8Num17z5"/>
    <w:rsid w:val="00572758"/>
  </w:style>
  <w:style w:type="character" w:customStyle="1" w:styleId="WW8Num17z6">
    <w:name w:val="WW8Num17z6"/>
    <w:rsid w:val="00572758"/>
  </w:style>
  <w:style w:type="character" w:customStyle="1" w:styleId="WW8Num17z7">
    <w:name w:val="WW8Num17z7"/>
    <w:rsid w:val="00572758"/>
  </w:style>
  <w:style w:type="character" w:customStyle="1" w:styleId="WW8Num17z8">
    <w:name w:val="WW8Num17z8"/>
    <w:rsid w:val="00572758"/>
  </w:style>
  <w:style w:type="character" w:customStyle="1" w:styleId="WW8Num18z0">
    <w:name w:val="WW8Num18z0"/>
    <w:rsid w:val="00572758"/>
  </w:style>
  <w:style w:type="character" w:customStyle="1" w:styleId="WW8Num18z1">
    <w:name w:val="WW8Num18z1"/>
    <w:rsid w:val="00572758"/>
  </w:style>
  <w:style w:type="character" w:customStyle="1" w:styleId="WW8Num18z2">
    <w:name w:val="WW8Num18z2"/>
    <w:rsid w:val="00572758"/>
  </w:style>
  <w:style w:type="character" w:customStyle="1" w:styleId="WW8Num18z3">
    <w:name w:val="WW8Num18z3"/>
    <w:rsid w:val="00572758"/>
  </w:style>
  <w:style w:type="character" w:customStyle="1" w:styleId="WW8Num18z4">
    <w:name w:val="WW8Num18z4"/>
    <w:rsid w:val="00572758"/>
  </w:style>
  <w:style w:type="character" w:customStyle="1" w:styleId="WW8Num18z5">
    <w:name w:val="WW8Num18z5"/>
    <w:rsid w:val="00572758"/>
  </w:style>
  <w:style w:type="character" w:customStyle="1" w:styleId="WW8Num18z6">
    <w:name w:val="WW8Num18z6"/>
    <w:rsid w:val="00572758"/>
  </w:style>
  <w:style w:type="character" w:customStyle="1" w:styleId="WW8Num18z7">
    <w:name w:val="WW8Num18z7"/>
    <w:rsid w:val="00572758"/>
  </w:style>
  <w:style w:type="character" w:customStyle="1" w:styleId="WW8Num18z8">
    <w:name w:val="WW8Num18z8"/>
    <w:rsid w:val="00572758"/>
  </w:style>
  <w:style w:type="character" w:customStyle="1" w:styleId="WW8Num3z1">
    <w:name w:val="WW8Num3z1"/>
    <w:rsid w:val="00572758"/>
  </w:style>
  <w:style w:type="character" w:customStyle="1" w:styleId="WW8Num3z2">
    <w:name w:val="WW8Num3z2"/>
    <w:rsid w:val="00572758"/>
  </w:style>
  <w:style w:type="character" w:customStyle="1" w:styleId="WW8Num3z3">
    <w:name w:val="WW8Num3z3"/>
    <w:rsid w:val="00572758"/>
  </w:style>
  <w:style w:type="character" w:customStyle="1" w:styleId="WW8Num3z4">
    <w:name w:val="WW8Num3z4"/>
    <w:rsid w:val="00572758"/>
    <w:rPr>
      <w:rFonts w:ascii="Arial" w:hAnsi="Arial" w:cs="Times New Roman"/>
      <w:b w:val="0"/>
      <w:i w:val="0"/>
      <w:sz w:val="20"/>
      <w:szCs w:val="20"/>
    </w:rPr>
  </w:style>
  <w:style w:type="character" w:customStyle="1" w:styleId="WW8Num3z5">
    <w:name w:val="WW8Num3z5"/>
    <w:rsid w:val="00572758"/>
  </w:style>
  <w:style w:type="character" w:customStyle="1" w:styleId="WW8Num3z6">
    <w:name w:val="WW8Num3z6"/>
    <w:rsid w:val="00572758"/>
  </w:style>
  <w:style w:type="character" w:customStyle="1" w:styleId="WW8Num3z7">
    <w:name w:val="WW8Num3z7"/>
    <w:rsid w:val="00572758"/>
  </w:style>
  <w:style w:type="character" w:customStyle="1" w:styleId="WW8Num3z8">
    <w:name w:val="WW8Num3z8"/>
    <w:rsid w:val="00572758"/>
  </w:style>
  <w:style w:type="character" w:customStyle="1" w:styleId="WW-DefaultParagraphFont1111111111111">
    <w:name w:val="WW-Default Paragraph Font1111111111111"/>
    <w:rsid w:val="00572758"/>
  </w:style>
  <w:style w:type="character" w:customStyle="1" w:styleId="WW-DefaultParagraphFont11111111111111">
    <w:name w:val="WW-Default Paragraph Font11111111111111"/>
    <w:rsid w:val="00572758"/>
  </w:style>
  <w:style w:type="character" w:customStyle="1" w:styleId="WW-DefaultParagraphFont111111111111111">
    <w:name w:val="WW-Default Paragraph Font111111111111111"/>
    <w:rsid w:val="00572758"/>
  </w:style>
  <w:style w:type="character" w:customStyle="1" w:styleId="WW-DefaultParagraphFont1111111111111111">
    <w:name w:val="WW-Default Paragraph Font1111111111111111"/>
    <w:rsid w:val="00572758"/>
  </w:style>
  <w:style w:type="character" w:customStyle="1" w:styleId="20">
    <w:name w:val="Προεπιλεγμένη γραμματοσειρά2"/>
    <w:rsid w:val="00572758"/>
  </w:style>
  <w:style w:type="character" w:customStyle="1" w:styleId="WW8Num19z0">
    <w:name w:val="WW8Num19z0"/>
    <w:rsid w:val="00572758"/>
    <w:rPr>
      <w:rFonts w:ascii="Calibri" w:hAnsi="Calibri" w:cs="Calibri"/>
    </w:rPr>
  </w:style>
  <w:style w:type="character" w:customStyle="1" w:styleId="WW8Num19z1">
    <w:name w:val="WW8Num19z1"/>
    <w:rsid w:val="00572758"/>
  </w:style>
  <w:style w:type="character" w:customStyle="1" w:styleId="WW8Num20z0">
    <w:name w:val="WW8Num20z0"/>
    <w:rsid w:val="00572758"/>
    <w:rPr>
      <w:rFonts w:ascii="Calibri" w:eastAsia="Calibri" w:hAnsi="Calibri" w:cs="Times New Roman"/>
    </w:rPr>
  </w:style>
  <w:style w:type="character" w:customStyle="1" w:styleId="WW8Num20z1">
    <w:name w:val="WW8Num20z1"/>
    <w:rsid w:val="00572758"/>
    <w:rPr>
      <w:rFonts w:ascii="Courier New" w:hAnsi="Courier New" w:cs="Courier New"/>
    </w:rPr>
  </w:style>
  <w:style w:type="character" w:customStyle="1" w:styleId="WW8Num20z2">
    <w:name w:val="WW8Num20z2"/>
    <w:rsid w:val="00572758"/>
    <w:rPr>
      <w:rFonts w:ascii="Wingdings" w:hAnsi="Wingdings" w:cs="Wingdings"/>
    </w:rPr>
  </w:style>
  <w:style w:type="character" w:customStyle="1" w:styleId="WW8Num20z3">
    <w:name w:val="WW8Num20z3"/>
    <w:rsid w:val="00572758"/>
    <w:rPr>
      <w:rFonts w:ascii="Symbol" w:hAnsi="Symbol" w:cs="Symbol"/>
    </w:rPr>
  </w:style>
  <w:style w:type="character" w:customStyle="1" w:styleId="WW-DefaultParagraphFont11111111111111111">
    <w:name w:val="WW-Default Paragraph Font11111111111111111"/>
    <w:rsid w:val="00572758"/>
  </w:style>
  <w:style w:type="character" w:customStyle="1" w:styleId="WW8Num19z2">
    <w:name w:val="WW8Num19z2"/>
    <w:rsid w:val="00572758"/>
  </w:style>
  <w:style w:type="character" w:customStyle="1" w:styleId="WW8Num19z3">
    <w:name w:val="WW8Num19z3"/>
    <w:rsid w:val="00572758"/>
  </w:style>
  <w:style w:type="character" w:customStyle="1" w:styleId="WW8Num19z4">
    <w:name w:val="WW8Num19z4"/>
    <w:rsid w:val="00572758"/>
  </w:style>
  <w:style w:type="character" w:customStyle="1" w:styleId="WW8Num19z5">
    <w:name w:val="WW8Num19z5"/>
    <w:rsid w:val="00572758"/>
  </w:style>
  <w:style w:type="character" w:customStyle="1" w:styleId="WW8Num19z6">
    <w:name w:val="WW8Num19z6"/>
    <w:rsid w:val="00572758"/>
  </w:style>
  <w:style w:type="character" w:customStyle="1" w:styleId="WW8Num19z7">
    <w:name w:val="WW8Num19z7"/>
    <w:rsid w:val="00572758"/>
  </w:style>
  <w:style w:type="character" w:customStyle="1" w:styleId="WW8Num19z8">
    <w:name w:val="WW8Num19z8"/>
    <w:rsid w:val="00572758"/>
  </w:style>
  <w:style w:type="character" w:customStyle="1" w:styleId="WW8Num20z4">
    <w:name w:val="WW8Num20z4"/>
    <w:rsid w:val="00572758"/>
  </w:style>
  <w:style w:type="character" w:customStyle="1" w:styleId="WW8Num20z5">
    <w:name w:val="WW8Num20z5"/>
    <w:rsid w:val="00572758"/>
  </w:style>
  <w:style w:type="character" w:customStyle="1" w:styleId="WW8Num20z6">
    <w:name w:val="WW8Num20z6"/>
    <w:rsid w:val="00572758"/>
  </w:style>
  <w:style w:type="character" w:customStyle="1" w:styleId="WW8Num20z7">
    <w:name w:val="WW8Num20z7"/>
    <w:rsid w:val="00572758"/>
  </w:style>
  <w:style w:type="character" w:customStyle="1" w:styleId="WW8Num20z8">
    <w:name w:val="WW8Num20z8"/>
    <w:rsid w:val="00572758"/>
  </w:style>
  <w:style w:type="character" w:customStyle="1" w:styleId="WW-DefaultParagraphFont111111111111111111">
    <w:name w:val="WW-Default Paragraph Font111111111111111111"/>
    <w:rsid w:val="00572758"/>
  </w:style>
  <w:style w:type="character" w:customStyle="1" w:styleId="WW-DefaultParagraphFont1111111111111111111">
    <w:name w:val="WW-Default Paragraph Font1111111111111111111"/>
    <w:rsid w:val="00572758"/>
  </w:style>
  <w:style w:type="character" w:customStyle="1" w:styleId="WW8Num21z0">
    <w:name w:val="WW8Num21z0"/>
    <w:rsid w:val="00572758"/>
    <w:rPr>
      <w:rFonts w:ascii="Calibri" w:eastAsia="Times New Roman" w:hAnsi="Calibri" w:cs="Calibri"/>
    </w:rPr>
  </w:style>
  <w:style w:type="character" w:customStyle="1" w:styleId="WW8Num21z1">
    <w:name w:val="WW8Num21z1"/>
    <w:rsid w:val="00572758"/>
    <w:rPr>
      <w:rFonts w:ascii="Courier New" w:hAnsi="Courier New" w:cs="Courier New"/>
    </w:rPr>
  </w:style>
  <w:style w:type="character" w:customStyle="1" w:styleId="WW8Num21z2">
    <w:name w:val="WW8Num21z2"/>
    <w:rsid w:val="00572758"/>
    <w:rPr>
      <w:rFonts w:ascii="Wingdings" w:hAnsi="Wingdings" w:cs="Wingdings"/>
    </w:rPr>
  </w:style>
  <w:style w:type="character" w:customStyle="1" w:styleId="WW8Num21z3">
    <w:name w:val="WW8Num21z3"/>
    <w:rsid w:val="00572758"/>
    <w:rPr>
      <w:rFonts w:ascii="Symbol" w:hAnsi="Symbol" w:cs="Symbol"/>
    </w:rPr>
  </w:style>
  <w:style w:type="character" w:customStyle="1" w:styleId="WW8Num22z0">
    <w:name w:val="WW8Num22z0"/>
    <w:rsid w:val="00572758"/>
    <w:rPr>
      <w:rFonts w:ascii="Symbol" w:hAnsi="Symbol" w:cs="Symbol"/>
    </w:rPr>
  </w:style>
  <w:style w:type="character" w:customStyle="1" w:styleId="WW8Num22z1">
    <w:name w:val="WW8Num22z1"/>
    <w:rsid w:val="00572758"/>
    <w:rPr>
      <w:rFonts w:ascii="Courier New" w:hAnsi="Courier New" w:cs="Courier New"/>
    </w:rPr>
  </w:style>
  <w:style w:type="character" w:customStyle="1" w:styleId="WW8Num22z2">
    <w:name w:val="WW8Num22z2"/>
    <w:rsid w:val="00572758"/>
    <w:rPr>
      <w:rFonts w:ascii="Wingdings" w:hAnsi="Wingdings" w:cs="Wingdings"/>
    </w:rPr>
  </w:style>
  <w:style w:type="character" w:customStyle="1" w:styleId="WW8Num23z0">
    <w:name w:val="WW8Num23z0"/>
    <w:rsid w:val="00572758"/>
    <w:rPr>
      <w:rFonts w:ascii="Calibri" w:eastAsia="Times New Roman" w:hAnsi="Calibri" w:cs="Calibri"/>
    </w:rPr>
  </w:style>
  <w:style w:type="character" w:customStyle="1" w:styleId="WW8Num23z1">
    <w:name w:val="WW8Num23z1"/>
    <w:rsid w:val="00572758"/>
    <w:rPr>
      <w:rFonts w:ascii="Courier New" w:hAnsi="Courier New" w:cs="Courier New"/>
    </w:rPr>
  </w:style>
  <w:style w:type="character" w:customStyle="1" w:styleId="WW8Num23z2">
    <w:name w:val="WW8Num23z2"/>
    <w:rsid w:val="00572758"/>
    <w:rPr>
      <w:rFonts w:ascii="Wingdings" w:hAnsi="Wingdings" w:cs="Wingdings"/>
    </w:rPr>
  </w:style>
  <w:style w:type="character" w:customStyle="1" w:styleId="WW8Num23z3">
    <w:name w:val="WW8Num23z3"/>
    <w:rsid w:val="00572758"/>
    <w:rPr>
      <w:rFonts w:ascii="Symbol" w:hAnsi="Symbol" w:cs="Symbol"/>
    </w:rPr>
  </w:style>
  <w:style w:type="character" w:customStyle="1" w:styleId="WW8Num24z0">
    <w:name w:val="WW8Num24z0"/>
    <w:rsid w:val="00572758"/>
    <w:rPr>
      <w:rFonts w:ascii="Symbol" w:hAnsi="Symbol" w:cs="Symbol"/>
      <w:strike/>
      <w:color w:val="0070C0"/>
      <w:position w:val="0"/>
      <w:sz w:val="24"/>
      <w:vertAlign w:val="baseline"/>
      <w:lang w:val="el-GR"/>
    </w:rPr>
  </w:style>
  <w:style w:type="character" w:customStyle="1" w:styleId="WW8Num24z1">
    <w:name w:val="WW8Num24z1"/>
    <w:rsid w:val="00572758"/>
    <w:rPr>
      <w:rFonts w:ascii="Courier New" w:hAnsi="Courier New" w:cs="Courier New"/>
    </w:rPr>
  </w:style>
  <w:style w:type="character" w:customStyle="1" w:styleId="WW8Num24z2">
    <w:name w:val="WW8Num24z2"/>
    <w:rsid w:val="00572758"/>
    <w:rPr>
      <w:rFonts w:ascii="Wingdings" w:hAnsi="Wingdings" w:cs="Wingdings"/>
    </w:rPr>
  </w:style>
  <w:style w:type="character" w:customStyle="1" w:styleId="WW8Num25z0">
    <w:name w:val="WW8Num25z0"/>
    <w:rsid w:val="00572758"/>
    <w:rPr>
      <w:rFonts w:ascii="Symbol" w:hAnsi="Symbol" w:cs="Symbol"/>
    </w:rPr>
  </w:style>
  <w:style w:type="character" w:customStyle="1" w:styleId="WW8Num25z1">
    <w:name w:val="WW8Num25z1"/>
    <w:rsid w:val="00572758"/>
    <w:rPr>
      <w:rFonts w:ascii="Courier New" w:hAnsi="Courier New" w:cs="Courier New"/>
    </w:rPr>
  </w:style>
  <w:style w:type="character" w:customStyle="1" w:styleId="WW8Num25z2">
    <w:name w:val="WW8Num25z2"/>
    <w:rsid w:val="00572758"/>
    <w:rPr>
      <w:rFonts w:ascii="Wingdings" w:hAnsi="Wingdings" w:cs="Wingdings"/>
    </w:rPr>
  </w:style>
  <w:style w:type="character" w:customStyle="1" w:styleId="WW8Num26z0">
    <w:name w:val="WW8Num26z0"/>
    <w:rsid w:val="00572758"/>
    <w:rPr>
      <w:rFonts w:ascii="Symbol" w:hAnsi="Symbol" w:cs="Symbol"/>
    </w:rPr>
  </w:style>
  <w:style w:type="character" w:customStyle="1" w:styleId="WW8Num26z1">
    <w:name w:val="WW8Num26z1"/>
    <w:rsid w:val="00572758"/>
    <w:rPr>
      <w:rFonts w:ascii="Courier New" w:hAnsi="Courier New" w:cs="Courier New"/>
    </w:rPr>
  </w:style>
  <w:style w:type="character" w:customStyle="1" w:styleId="WW8Num26z2">
    <w:name w:val="WW8Num26z2"/>
    <w:rsid w:val="00572758"/>
    <w:rPr>
      <w:rFonts w:ascii="Wingdings" w:hAnsi="Wingdings" w:cs="Wingdings"/>
    </w:rPr>
  </w:style>
  <w:style w:type="character" w:customStyle="1" w:styleId="WW8Num27z0">
    <w:name w:val="WW8Num27z0"/>
    <w:rsid w:val="00572758"/>
    <w:rPr>
      <w:rFonts w:ascii="Calibri" w:eastAsia="Times New Roman" w:hAnsi="Calibri" w:cs="Calibri"/>
    </w:rPr>
  </w:style>
  <w:style w:type="character" w:customStyle="1" w:styleId="WW8Num27z1">
    <w:name w:val="WW8Num27z1"/>
    <w:rsid w:val="00572758"/>
    <w:rPr>
      <w:rFonts w:ascii="Courier New" w:hAnsi="Courier New" w:cs="Courier New"/>
    </w:rPr>
  </w:style>
  <w:style w:type="character" w:customStyle="1" w:styleId="WW8Num27z2">
    <w:name w:val="WW8Num27z2"/>
    <w:rsid w:val="00572758"/>
    <w:rPr>
      <w:rFonts w:ascii="Wingdings" w:hAnsi="Wingdings" w:cs="Wingdings"/>
    </w:rPr>
  </w:style>
  <w:style w:type="character" w:customStyle="1" w:styleId="WW8Num27z3">
    <w:name w:val="WW8Num27z3"/>
    <w:rsid w:val="00572758"/>
    <w:rPr>
      <w:rFonts w:ascii="Symbol" w:hAnsi="Symbol" w:cs="Symbol"/>
    </w:rPr>
  </w:style>
  <w:style w:type="character" w:customStyle="1" w:styleId="WW8Num28z0">
    <w:name w:val="WW8Num28z0"/>
    <w:rsid w:val="00572758"/>
    <w:rPr>
      <w:rFonts w:ascii="Symbol" w:hAnsi="Symbol" w:cs="Symbol"/>
    </w:rPr>
  </w:style>
  <w:style w:type="character" w:customStyle="1" w:styleId="WW8Num28z1">
    <w:name w:val="WW8Num28z1"/>
    <w:rsid w:val="00572758"/>
    <w:rPr>
      <w:rFonts w:ascii="Courier New" w:hAnsi="Courier New" w:cs="Courier New"/>
    </w:rPr>
  </w:style>
  <w:style w:type="character" w:customStyle="1" w:styleId="WW8Num28z2">
    <w:name w:val="WW8Num28z2"/>
    <w:rsid w:val="00572758"/>
    <w:rPr>
      <w:rFonts w:ascii="Wingdings" w:hAnsi="Wingdings" w:cs="Wingdings"/>
    </w:rPr>
  </w:style>
  <w:style w:type="character" w:customStyle="1" w:styleId="WW8Num29z0">
    <w:name w:val="WW8Num29z0"/>
    <w:rsid w:val="00572758"/>
    <w:rPr>
      <w:rFonts w:ascii="Calibri" w:eastAsia="Times New Roman" w:hAnsi="Calibri" w:cs="Calibri"/>
    </w:rPr>
  </w:style>
  <w:style w:type="character" w:customStyle="1" w:styleId="WW8Num29z1">
    <w:name w:val="WW8Num29z1"/>
    <w:rsid w:val="00572758"/>
    <w:rPr>
      <w:rFonts w:ascii="Courier New" w:hAnsi="Courier New" w:cs="Courier New"/>
    </w:rPr>
  </w:style>
  <w:style w:type="character" w:customStyle="1" w:styleId="WW8Num29z2">
    <w:name w:val="WW8Num29z2"/>
    <w:rsid w:val="00572758"/>
    <w:rPr>
      <w:rFonts w:ascii="Wingdings" w:hAnsi="Wingdings" w:cs="Wingdings"/>
    </w:rPr>
  </w:style>
  <w:style w:type="character" w:customStyle="1" w:styleId="WW8Num29z3">
    <w:name w:val="WW8Num29z3"/>
    <w:rsid w:val="00572758"/>
    <w:rPr>
      <w:rFonts w:ascii="Symbol" w:hAnsi="Symbol" w:cs="Symbol"/>
    </w:rPr>
  </w:style>
  <w:style w:type="character" w:customStyle="1" w:styleId="WW8Num30z0">
    <w:name w:val="WW8Num30z0"/>
    <w:rsid w:val="00572758"/>
    <w:rPr>
      <w:rFonts w:ascii="Symbol" w:hAnsi="Symbol" w:cs="Symbol"/>
      <w:shd w:val="clear" w:color="auto" w:fill="FFFF00"/>
    </w:rPr>
  </w:style>
  <w:style w:type="character" w:customStyle="1" w:styleId="WW8Num30z1">
    <w:name w:val="WW8Num30z1"/>
    <w:rsid w:val="00572758"/>
    <w:rPr>
      <w:rFonts w:ascii="Courier New" w:hAnsi="Courier New" w:cs="Courier New"/>
    </w:rPr>
  </w:style>
  <w:style w:type="character" w:customStyle="1" w:styleId="WW8Num30z2">
    <w:name w:val="WW8Num30z2"/>
    <w:rsid w:val="00572758"/>
    <w:rPr>
      <w:rFonts w:ascii="Wingdings" w:hAnsi="Wingdings" w:cs="Wingdings"/>
    </w:rPr>
  </w:style>
  <w:style w:type="character" w:customStyle="1" w:styleId="WW8Num31z0">
    <w:name w:val="WW8Num31z0"/>
    <w:rsid w:val="00572758"/>
    <w:rPr>
      <w:rFonts w:cs="Times New Roman"/>
    </w:rPr>
  </w:style>
  <w:style w:type="character" w:customStyle="1" w:styleId="WW8Num32z0">
    <w:name w:val="WW8Num32z0"/>
    <w:rsid w:val="00572758"/>
  </w:style>
  <w:style w:type="character" w:customStyle="1" w:styleId="WW8Num32z1">
    <w:name w:val="WW8Num32z1"/>
    <w:rsid w:val="00572758"/>
  </w:style>
  <w:style w:type="character" w:customStyle="1" w:styleId="WW8Num32z2">
    <w:name w:val="WW8Num32z2"/>
    <w:rsid w:val="00572758"/>
  </w:style>
  <w:style w:type="character" w:customStyle="1" w:styleId="WW8Num32z3">
    <w:name w:val="WW8Num32z3"/>
    <w:rsid w:val="00572758"/>
  </w:style>
  <w:style w:type="character" w:customStyle="1" w:styleId="WW8Num32z4">
    <w:name w:val="WW8Num32z4"/>
    <w:rsid w:val="00572758"/>
  </w:style>
  <w:style w:type="character" w:customStyle="1" w:styleId="WW8Num32z5">
    <w:name w:val="WW8Num32z5"/>
    <w:rsid w:val="00572758"/>
  </w:style>
  <w:style w:type="character" w:customStyle="1" w:styleId="WW8Num32z6">
    <w:name w:val="WW8Num32z6"/>
    <w:rsid w:val="00572758"/>
  </w:style>
  <w:style w:type="character" w:customStyle="1" w:styleId="WW8Num32z7">
    <w:name w:val="WW8Num32z7"/>
    <w:rsid w:val="00572758"/>
  </w:style>
  <w:style w:type="character" w:customStyle="1" w:styleId="WW8Num32z8">
    <w:name w:val="WW8Num32z8"/>
    <w:rsid w:val="00572758"/>
  </w:style>
  <w:style w:type="character" w:customStyle="1" w:styleId="WW8Num33z0">
    <w:name w:val="WW8Num33z0"/>
    <w:rsid w:val="00572758"/>
    <w:rPr>
      <w:rFonts w:ascii="Symbol" w:eastAsia="Calibri" w:hAnsi="Symbol" w:cs="Symbol"/>
    </w:rPr>
  </w:style>
  <w:style w:type="character" w:customStyle="1" w:styleId="WW8Num33z1">
    <w:name w:val="WW8Num33z1"/>
    <w:rsid w:val="00572758"/>
    <w:rPr>
      <w:rFonts w:ascii="Courier New" w:hAnsi="Courier New" w:cs="Courier New"/>
    </w:rPr>
  </w:style>
  <w:style w:type="character" w:customStyle="1" w:styleId="WW8Num33z2">
    <w:name w:val="WW8Num33z2"/>
    <w:rsid w:val="00572758"/>
    <w:rPr>
      <w:rFonts w:ascii="Wingdings" w:hAnsi="Wingdings" w:cs="Wingdings"/>
    </w:rPr>
  </w:style>
  <w:style w:type="character" w:customStyle="1" w:styleId="WW8Num34z0">
    <w:name w:val="WW8Num34z0"/>
    <w:rsid w:val="00572758"/>
    <w:rPr>
      <w:rFonts w:ascii="Symbol" w:hAnsi="Symbol" w:cs="Symbol"/>
    </w:rPr>
  </w:style>
  <w:style w:type="character" w:customStyle="1" w:styleId="WW8Num34z1">
    <w:name w:val="WW8Num34z1"/>
    <w:rsid w:val="00572758"/>
    <w:rPr>
      <w:rFonts w:ascii="Courier New" w:hAnsi="Courier New" w:cs="Courier New"/>
    </w:rPr>
  </w:style>
  <w:style w:type="character" w:customStyle="1" w:styleId="WW8Num34z2">
    <w:name w:val="WW8Num34z2"/>
    <w:rsid w:val="00572758"/>
    <w:rPr>
      <w:rFonts w:ascii="Wingdings" w:hAnsi="Wingdings" w:cs="Wingdings"/>
    </w:rPr>
  </w:style>
  <w:style w:type="character" w:customStyle="1" w:styleId="WW8Num35z0">
    <w:name w:val="WW8Num35z0"/>
    <w:rsid w:val="00572758"/>
    <w:rPr>
      <w:rFonts w:ascii="Calibri" w:eastAsia="Times New Roman" w:hAnsi="Calibri" w:cs="Calibri"/>
    </w:rPr>
  </w:style>
  <w:style w:type="character" w:customStyle="1" w:styleId="WW8Num35z1">
    <w:name w:val="WW8Num35z1"/>
    <w:rsid w:val="00572758"/>
    <w:rPr>
      <w:rFonts w:ascii="Courier New" w:hAnsi="Courier New" w:cs="Courier New"/>
    </w:rPr>
  </w:style>
  <w:style w:type="character" w:customStyle="1" w:styleId="WW8Num35z2">
    <w:name w:val="WW8Num35z2"/>
    <w:rsid w:val="00572758"/>
    <w:rPr>
      <w:rFonts w:ascii="Wingdings" w:hAnsi="Wingdings" w:cs="Wingdings"/>
    </w:rPr>
  </w:style>
  <w:style w:type="character" w:customStyle="1" w:styleId="WW8Num35z3">
    <w:name w:val="WW8Num35z3"/>
    <w:rsid w:val="00572758"/>
    <w:rPr>
      <w:rFonts w:ascii="Symbol" w:hAnsi="Symbol" w:cs="Symbol"/>
    </w:rPr>
  </w:style>
  <w:style w:type="character" w:customStyle="1" w:styleId="WW8Num36z0">
    <w:name w:val="WW8Num36z0"/>
    <w:rsid w:val="00572758"/>
    <w:rPr>
      <w:lang w:val="el-GR"/>
    </w:rPr>
  </w:style>
  <w:style w:type="character" w:customStyle="1" w:styleId="WW8Num36z1">
    <w:name w:val="WW8Num36z1"/>
    <w:rsid w:val="00572758"/>
  </w:style>
  <w:style w:type="character" w:customStyle="1" w:styleId="WW8Num36z2">
    <w:name w:val="WW8Num36z2"/>
    <w:rsid w:val="00572758"/>
  </w:style>
  <w:style w:type="character" w:customStyle="1" w:styleId="WW8Num36z3">
    <w:name w:val="WW8Num36z3"/>
    <w:rsid w:val="00572758"/>
  </w:style>
  <w:style w:type="character" w:customStyle="1" w:styleId="WW8Num36z4">
    <w:name w:val="WW8Num36z4"/>
    <w:rsid w:val="00572758"/>
  </w:style>
  <w:style w:type="character" w:customStyle="1" w:styleId="WW8Num36z5">
    <w:name w:val="WW8Num36z5"/>
    <w:rsid w:val="00572758"/>
  </w:style>
  <w:style w:type="character" w:customStyle="1" w:styleId="WW8Num36z6">
    <w:name w:val="WW8Num36z6"/>
    <w:rsid w:val="00572758"/>
  </w:style>
  <w:style w:type="character" w:customStyle="1" w:styleId="WW8Num36z7">
    <w:name w:val="WW8Num36z7"/>
    <w:rsid w:val="00572758"/>
  </w:style>
  <w:style w:type="character" w:customStyle="1" w:styleId="WW8Num36z8">
    <w:name w:val="WW8Num36z8"/>
    <w:rsid w:val="00572758"/>
  </w:style>
  <w:style w:type="character" w:customStyle="1" w:styleId="WW8Num37z0">
    <w:name w:val="WW8Num37z0"/>
    <w:rsid w:val="00572758"/>
    <w:rPr>
      <w:rFonts w:ascii="Calibri" w:eastAsia="Times New Roman" w:hAnsi="Calibri" w:cs="Calibri"/>
    </w:rPr>
  </w:style>
  <w:style w:type="character" w:customStyle="1" w:styleId="WW8Num37z1">
    <w:name w:val="WW8Num37z1"/>
    <w:rsid w:val="00572758"/>
    <w:rPr>
      <w:rFonts w:ascii="Courier New" w:hAnsi="Courier New" w:cs="Courier New"/>
    </w:rPr>
  </w:style>
  <w:style w:type="character" w:customStyle="1" w:styleId="WW8Num37z2">
    <w:name w:val="WW8Num37z2"/>
    <w:rsid w:val="00572758"/>
    <w:rPr>
      <w:rFonts w:ascii="Wingdings" w:hAnsi="Wingdings" w:cs="Wingdings"/>
    </w:rPr>
  </w:style>
  <w:style w:type="character" w:customStyle="1" w:styleId="WW8Num37z3">
    <w:name w:val="WW8Num37z3"/>
    <w:rsid w:val="00572758"/>
    <w:rPr>
      <w:rFonts w:ascii="Symbol" w:hAnsi="Symbol" w:cs="Symbol"/>
    </w:rPr>
  </w:style>
  <w:style w:type="character" w:customStyle="1" w:styleId="WW8Num38z0">
    <w:name w:val="WW8Num38z0"/>
    <w:rsid w:val="00572758"/>
  </w:style>
  <w:style w:type="character" w:customStyle="1" w:styleId="WW8Num38z1">
    <w:name w:val="WW8Num38z1"/>
    <w:rsid w:val="00572758"/>
  </w:style>
  <w:style w:type="character" w:customStyle="1" w:styleId="WW8Num38z2">
    <w:name w:val="WW8Num38z2"/>
    <w:rsid w:val="00572758"/>
  </w:style>
  <w:style w:type="character" w:customStyle="1" w:styleId="WW8Num38z3">
    <w:name w:val="WW8Num38z3"/>
    <w:rsid w:val="00572758"/>
  </w:style>
  <w:style w:type="character" w:customStyle="1" w:styleId="WW8Num38z4">
    <w:name w:val="WW8Num38z4"/>
    <w:rsid w:val="00572758"/>
  </w:style>
  <w:style w:type="character" w:customStyle="1" w:styleId="WW8Num38z5">
    <w:name w:val="WW8Num38z5"/>
    <w:rsid w:val="00572758"/>
  </w:style>
  <w:style w:type="character" w:customStyle="1" w:styleId="WW8Num38z6">
    <w:name w:val="WW8Num38z6"/>
    <w:rsid w:val="00572758"/>
  </w:style>
  <w:style w:type="character" w:customStyle="1" w:styleId="WW8Num38z7">
    <w:name w:val="WW8Num38z7"/>
    <w:rsid w:val="00572758"/>
  </w:style>
  <w:style w:type="character" w:customStyle="1" w:styleId="WW8Num38z8">
    <w:name w:val="WW8Num38z8"/>
    <w:rsid w:val="00572758"/>
  </w:style>
  <w:style w:type="character" w:customStyle="1" w:styleId="WW-DefaultParagraphFont11111111111111111111">
    <w:name w:val="WW-Default Paragraph Font11111111111111111111"/>
    <w:rsid w:val="00572758"/>
  </w:style>
  <w:style w:type="character" w:customStyle="1" w:styleId="WW8Num4z1">
    <w:name w:val="WW8Num4z1"/>
    <w:rsid w:val="00572758"/>
    <w:rPr>
      <w:rFonts w:cs="Times New Roman"/>
    </w:rPr>
  </w:style>
  <w:style w:type="character" w:customStyle="1" w:styleId="WW8Num5z1">
    <w:name w:val="WW8Num5z1"/>
    <w:rsid w:val="00572758"/>
    <w:rPr>
      <w:rFonts w:cs="Times New Roman"/>
    </w:rPr>
  </w:style>
  <w:style w:type="character" w:customStyle="1" w:styleId="WW8Num29z4">
    <w:name w:val="WW8Num29z4"/>
    <w:rsid w:val="00572758"/>
  </w:style>
  <w:style w:type="character" w:customStyle="1" w:styleId="WW8Num29z5">
    <w:name w:val="WW8Num29z5"/>
    <w:rsid w:val="00572758"/>
  </w:style>
  <w:style w:type="character" w:customStyle="1" w:styleId="WW8Num29z6">
    <w:name w:val="WW8Num29z6"/>
    <w:rsid w:val="00572758"/>
  </w:style>
  <w:style w:type="character" w:customStyle="1" w:styleId="WW8Num29z7">
    <w:name w:val="WW8Num29z7"/>
    <w:rsid w:val="00572758"/>
  </w:style>
  <w:style w:type="character" w:customStyle="1" w:styleId="WW8Num29z8">
    <w:name w:val="WW8Num29z8"/>
    <w:rsid w:val="00572758"/>
  </w:style>
  <w:style w:type="character" w:customStyle="1" w:styleId="WW8Num30z3">
    <w:name w:val="WW8Num30z3"/>
    <w:rsid w:val="00572758"/>
    <w:rPr>
      <w:rFonts w:ascii="Symbol" w:hAnsi="Symbol" w:cs="Symbol"/>
    </w:rPr>
  </w:style>
  <w:style w:type="character" w:customStyle="1" w:styleId="WW8Num31z1">
    <w:name w:val="WW8Num31z1"/>
    <w:rsid w:val="00572758"/>
  </w:style>
  <w:style w:type="character" w:customStyle="1" w:styleId="WW8Num31z2">
    <w:name w:val="WW8Num31z2"/>
    <w:rsid w:val="00572758"/>
  </w:style>
  <w:style w:type="character" w:customStyle="1" w:styleId="WW8Num31z3">
    <w:name w:val="WW8Num31z3"/>
    <w:rsid w:val="00572758"/>
  </w:style>
  <w:style w:type="character" w:customStyle="1" w:styleId="WW8Num31z4">
    <w:name w:val="WW8Num31z4"/>
    <w:rsid w:val="00572758"/>
  </w:style>
  <w:style w:type="character" w:customStyle="1" w:styleId="WW8Num31z5">
    <w:name w:val="WW8Num31z5"/>
    <w:rsid w:val="00572758"/>
  </w:style>
  <w:style w:type="character" w:customStyle="1" w:styleId="WW8Num31z6">
    <w:name w:val="WW8Num31z6"/>
    <w:rsid w:val="00572758"/>
  </w:style>
  <w:style w:type="character" w:customStyle="1" w:styleId="WW8Num31z7">
    <w:name w:val="WW8Num31z7"/>
    <w:rsid w:val="00572758"/>
  </w:style>
  <w:style w:type="character" w:customStyle="1" w:styleId="WW8Num31z8">
    <w:name w:val="WW8Num31z8"/>
    <w:rsid w:val="00572758"/>
  </w:style>
  <w:style w:type="character" w:customStyle="1" w:styleId="WW8Num39z0">
    <w:name w:val="WW8Num39z0"/>
    <w:rsid w:val="00572758"/>
    <w:rPr>
      <w:rFonts w:ascii="Calibri" w:eastAsia="Times New Roman" w:hAnsi="Calibri" w:cs="Calibri"/>
    </w:rPr>
  </w:style>
  <w:style w:type="character" w:customStyle="1" w:styleId="WW8Num39z1">
    <w:name w:val="WW8Num39z1"/>
    <w:rsid w:val="00572758"/>
    <w:rPr>
      <w:rFonts w:ascii="Courier New" w:hAnsi="Courier New" w:cs="Courier New"/>
    </w:rPr>
  </w:style>
  <w:style w:type="character" w:customStyle="1" w:styleId="WW8Num39z2">
    <w:name w:val="WW8Num39z2"/>
    <w:rsid w:val="00572758"/>
    <w:rPr>
      <w:rFonts w:ascii="Wingdings" w:hAnsi="Wingdings" w:cs="Wingdings"/>
    </w:rPr>
  </w:style>
  <w:style w:type="character" w:customStyle="1" w:styleId="WW8Num39z3">
    <w:name w:val="WW8Num39z3"/>
    <w:rsid w:val="00572758"/>
    <w:rPr>
      <w:rFonts w:ascii="Symbol" w:hAnsi="Symbol" w:cs="Symbol"/>
    </w:rPr>
  </w:style>
  <w:style w:type="character" w:customStyle="1" w:styleId="WW8Num40z0">
    <w:name w:val="WW8Num40z0"/>
    <w:rsid w:val="00572758"/>
    <w:rPr>
      <w:rFonts w:ascii="Symbol" w:hAnsi="Symbol" w:cs="Symbol"/>
    </w:rPr>
  </w:style>
  <w:style w:type="character" w:customStyle="1" w:styleId="WW8Num40z1">
    <w:name w:val="WW8Num40z1"/>
    <w:rsid w:val="00572758"/>
    <w:rPr>
      <w:rFonts w:ascii="Courier New" w:hAnsi="Courier New" w:cs="Courier New"/>
    </w:rPr>
  </w:style>
  <w:style w:type="character" w:customStyle="1" w:styleId="WW8Num40z2">
    <w:name w:val="WW8Num40z2"/>
    <w:rsid w:val="00572758"/>
    <w:rPr>
      <w:rFonts w:ascii="Wingdings" w:hAnsi="Wingdings" w:cs="Wingdings"/>
    </w:rPr>
  </w:style>
  <w:style w:type="character" w:customStyle="1" w:styleId="WW8Num41z0">
    <w:name w:val="WW8Num41z0"/>
    <w:rsid w:val="00572758"/>
    <w:rPr>
      <w:rFonts w:ascii="Arial" w:hAnsi="Arial" w:cs="Times New Roman"/>
      <w:b/>
      <w:i w:val="0"/>
      <w:sz w:val="20"/>
      <w:szCs w:val="20"/>
    </w:rPr>
  </w:style>
  <w:style w:type="character" w:customStyle="1" w:styleId="WW8Num41z1">
    <w:name w:val="WW8Num41z1"/>
    <w:rsid w:val="00572758"/>
    <w:rPr>
      <w:rFonts w:cs="Times New Roman"/>
    </w:rPr>
  </w:style>
  <w:style w:type="character" w:customStyle="1" w:styleId="WW8Num41z2">
    <w:name w:val="WW8Num41z2"/>
    <w:rsid w:val="00572758"/>
    <w:rPr>
      <w:rFonts w:ascii="Arial" w:hAnsi="Arial" w:cs="Times New Roman"/>
      <w:b w:val="0"/>
      <w:i w:val="0"/>
    </w:rPr>
  </w:style>
  <w:style w:type="character" w:customStyle="1" w:styleId="WW8Num41z3">
    <w:name w:val="WW8Num41z3"/>
    <w:rsid w:val="00572758"/>
    <w:rPr>
      <w:rFonts w:ascii="Arial" w:hAnsi="Arial" w:cs="Times New Roman"/>
      <w:b w:val="0"/>
      <w:i w:val="0"/>
      <w:sz w:val="20"/>
      <w:szCs w:val="20"/>
    </w:rPr>
  </w:style>
  <w:style w:type="character" w:customStyle="1" w:styleId="DefaultParagraphFont1">
    <w:name w:val="Default Paragraph Font1"/>
    <w:rsid w:val="00572758"/>
  </w:style>
  <w:style w:type="character" w:customStyle="1" w:styleId="Heading1Char">
    <w:name w:val="Heading 1 Char"/>
    <w:rsid w:val="00572758"/>
    <w:rPr>
      <w:rFonts w:ascii="Arial" w:hAnsi="Arial" w:cs="Arial"/>
      <w:b/>
      <w:bCs/>
      <w:color w:val="333399"/>
      <w:sz w:val="28"/>
      <w:szCs w:val="32"/>
      <w:lang w:val="en-US"/>
    </w:rPr>
  </w:style>
  <w:style w:type="character" w:customStyle="1" w:styleId="Heading2Char">
    <w:name w:val="Heading 2 Char"/>
    <w:rsid w:val="00572758"/>
    <w:rPr>
      <w:rFonts w:ascii="Arial" w:hAnsi="Arial" w:cs="Arial"/>
      <w:b/>
      <w:color w:val="002060"/>
      <w:sz w:val="24"/>
      <w:szCs w:val="22"/>
      <w:lang w:val="en-GB"/>
    </w:rPr>
  </w:style>
  <w:style w:type="character" w:customStyle="1" w:styleId="Heading5Char">
    <w:name w:val="Heading 5 Char"/>
    <w:rsid w:val="00572758"/>
    <w:rPr>
      <w:rFonts w:ascii="Calibri" w:eastAsia="Times New Roman" w:hAnsi="Calibri" w:cs="Times New Roman"/>
      <w:b/>
      <w:bCs/>
      <w:i/>
      <w:iCs/>
      <w:sz w:val="26"/>
      <w:szCs w:val="26"/>
      <w:lang w:val="en-GB"/>
    </w:rPr>
  </w:style>
  <w:style w:type="character" w:customStyle="1" w:styleId="DateChar">
    <w:name w:val="Date Char"/>
    <w:rsid w:val="00572758"/>
    <w:rPr>
      <w:sz w:val="24"/>
      <w:szCs w:val="24"/>
      <w:lang w:val="en-GB"/>
    </w:rPr>
  </w:style>
  <w:style w:type="character" w:customStyle="1" w:styleId="FooterChar">
    <w:name w:val="Footer Char"/>
    <w:rsid w:val="00572758"/>
    <w:rPr>
      <w:rFonts w:eastAsia="MS Mincho" w:cs="Times New Roman"/>
      <w:sz w:val="24"/>
      <w:szCs w:val="24"/>
      <w:lang w:val="en-US" w:eastAsia="ja-JP"/>
    </w:rPr>
  </w:style>
  <w:style w:type="character" w:customStyle="1" w:styleId="22">
    <w:name w:val="Παραπομπή σχολίου2"/>
    <w:rsid w:val="00572758"/>
    <w:rPr>
      <w:sz w:val="16"/>
    </w:rPr>
  </w:style>
  <w:style w:type="character" w:styleId="-">
    <w:name w:val="Hyperlink"/>
    <w:uiPriority w:val="99"/>
    <w:rsid w:val="00572758"/>
    <w:rPr>
      <w:color w:val="0000FF"/>
      <w:u w:val="single"/>
    </w:rPr>
  </w:style>
  <w:style w:type="character" w:customStyle="1" w:styleId="HeaderChar">
    <w:name w:val="Header Char"/>
    <w:rsid w:val="00572758"/>
    <w:rPr>
      <w:rFonts w:cs="Times New Roman"/>
      <w:sz w:val="24"/>
      <w:szCs w:val="24"/>
      <w:lang w:val="en-GB"/>
    </w:rPr>
  </w:style>
  <w:style w:type="character" w:styleId="aa">
    <w:name w:val="page number"/>
    <w:qFormat/>
    <w:rsid w:val="00572758"/>
    <w:rPr>
      <w:rFonts w:cs="Times New Roman"/>
    </w:rPr>
  </w:style>
  <w:style w:type="character" w:customStyle="1" w:styleId="BalloonTextChar">
    <w:name w:val="Balloon Text Char"/>
    <w:rsid w:val="00572758"/>
    <w:rPr>
      <w:rFonts w:ascii="Tahoma" w:hAnsi="Tahoma" w:cs="Tahoma"/>
      <w:sz w:val="16"/>
      <w:szCs w:val="16"/>
      <w:lang w:val="en-GB"/>
    </w:rPr>
  </w:style>
  <w:style w:type="character" w:customStyle="1" w:styleId="CommentTextChar">
    <w:name w:val="Comment Text Char"/>
    <w:rsid w:val="00572758"/>
    <w:rPr>
      <w:rFonts w:cs="Times New Roman"/>
      <w:lang w:val="en-GB"/>
    </w:rPr>
  </w:style>
  <w:style w:type="character" w:customStyle="1" w:styleId="CommentSubjectChar">
    <w:name w:val="Comment Subject Char"/>
    <w:rsid w:val="00572758"/>
    <w:rPr>
      <w:rFonts w:cs="Times New Roman"/>
      <w:b/>
      <w:bCs/>
      <w:lang w:val="en-GB"/>
    </w:rPr>
  </w:style>
  <w:style w:type="character" w:customStyle="1" w:styleId="BodyTextChar">
    <w:name w:val="Body Text Char"/>
    <w:rsid w:val="00572758"/>
    <w:rPr>
      <w:rFonts w:cs="Times New Roman"/>
      <w:sz w:val="24"/>
      <w:szCs w:val="24"/>
      <w:lang w:val="en-GB"/>
    </w:rPr>
  </w:style>
  <w:style w:type="character" w:customStyle="1" w:styleId="11">
    <w:name w:val="Κείμενο κράτησης θέσης1"/>
    <w:rsid w:val="00572758"/>
    <w:rPr>
      <w:rFonts w:cs="Times New Roman"/>
      <w:color w:val="808080"/>
    </w:rPr>
  </w:style>
  <w:style w:type="character" w:customStyle="1" w:styleId="ab">
    <w:name w:val="Χαρακτήρες υποσημείωσης"/>
    <w:qFormat/>
    <w:rsid w:val="00572758"/>
    <w:rPr>
      <w:rFonts w:cs="Times New Roman"/>
      <w:vertAlign w:val="superscript"/>
    </w:rPr>
  </w:style>
  <w:style w:type="character" w:customStyle="1" w:styleId="FootnoteTextChar">
    <w:name w:val="Footnote Text Char"/>
    <w:rsid w:val="00572758"/>
    <w:rPr>
      <w:rFonts w:ascii="Calibri" w:hAnsi="Calibri" w:cs="Times New Roman"/>
      <w:lang w:val="x-none"/>
    </w:rPr>
  </w:style>
  <w:style w:type="character" w:customStyle="1" w:styleId="Heading3Char">
    <w:name w:val="Heading 3 Char"/>
    <w:rsid w:val="00572758"/>
    <w:rPr>
      <w:rFonts w:ascii="Arial" w:hAnsi="Arial" w:cs="Arial"/>
      <w:b/>
      <w:bCs/>
      <w:sz w:val="22"/>
      <w:szCs w:val="26"/>
      <w:lang w:val="en-GB"/>
    </w:rPr>
  </w:style>
  <w:style w:type="character" w:customStyle="1" w:styleId="Heading4Char">
    <w:name w:val="Heading 4 Char"/>
    <w:rsid w:val="00572758"/>
    <w:rPr>
      <w:rFonts w:ascii="Arial" w:eastAsia="Times New Roman" w:hAnsi="Arial" w:cs="Times New Roman"/>
      <w:b/>
      <w:bCs/>
      <w:sz w:val="22"/>
      <w:szCs w:val="28"/>
      <w:lang w:val="en-GB"/>
    </w:rPr>
  </w:style>
  <w:style w:type="character" w:customStyle="1" w:styleId="DocTitleChar">
    <w:name w:val="Doc Title Char"/>
    <w:basedOn w:val="Heading1Char"/>
    <w:rsid w:val="00572758"/>
    <w:rPr>
      <w:rFonts w:ascii="Arial" w:hAnsi="Arial" w:cs="Arial"/>
      <w:b/>
      <w:bCs/>
      <w:color w:val="333399"/>
      <w:sz w:val="28"/>
      <w:szCs w:val="32"/>
      <w:lang w:val="en-US"/>
    </w:rPr>
  </w:style>
  <w:style w:type="character" w:customStyle="1" w:styleId="Style1Char">
    <w:name w:val="Style1 Char"/>
    <w:rsid w:val="00572758"/>
    <w:rPr>
      <w:rFonts w:ascii="Calibri" w:hAnsi="Calibri" w:cs="Calibri"/>
      <w:b/>
      <w:bCs/>
      <w:color w:val="333399"/>
      <w:sz w:val="40"/>
      <w:szCs w:val="40"/>
      <w:lang w:val="en-US"/>
    </w:rPr>
  </w:style>
  <w:style w:type="character" w:customStyle="1" w:styleId="ContentsChar">
    <w:name w:val="Contents Char"/>
    <w:rsid w:val="00572758"/>
    <w:rPr>
      <w:rFonts w:ascii="Calibri" w:hAnsi="Calibri" w:cs="Calibri"/>
      <w:b/>
      <w:bCs/>
      <w:color w:val="333399"/>
      <w:sz w:val="28"/>
      <w:szCs w:val="32"/>
      <w:lang w:val="en-US"/>
    </w:rPr>
  </w:style>
  <w:style w:type="character" w:customStyle="1" w:styleId="EndnoteTextChar">
    <w:name w:val="Endnote Text Char"/>
    <w:rsid w:val="00572758"/>
    <w:rPr>
      <w:rFonts w:ascii="Calibri" w:hAnsi="Calibri" w:cs="Calibri"/>
      <w:lang w:val="en-GB"/>
    </w:rPr>
  </w:style>
  <w:style w:type="character" w:customStyle="1" w:styleId="ac">
    <w:name w:val="Χαρακτήρες σημείωσης τέλους"/>
    <w:rsid w:val="00572758"/>
    <w:rPr>
      <w:vertAlign w:val="superscript"/>
    </w:rPr>
  </w:style>
  <w:style w:type="character" w:customStyle="1" w:styleId="FootnoteReference2">
    <w:name w:val="Footnote Reference2"/>
    <w:rsid w:val="00572758"/>
    <w:rPr>
      <w:vertAlign w:val="superscript"/>
    </w:rPr>
  </w:style>
  <w:style w:type="character" w:customStyle="1" w:styleId="EndnoteReference1">
    <w:name w:val="Endnote Reference1"/>
    <w:rsid w:val="00572758"/>
    <w:rPr>
      <w:vertAlign w:val="superscript"/>
    </w:rPr>
  </w:style>
  <w:style w:type="character" w:customStyle="1" w:styleId="ad">
    <w:name w:val="Κουκκίδες"/>
    <w:rsid w:val="00572758"/>
    <w:rPr>
      <w:rFonts w:ascii="OpenSymbol" w:eastAsia="OpenSymbol" w:hAnsi="OpenSymbol" w:cs="OpenSymbol"/>
    </w:rPr>
  </w:style>
  <w:style w:type="character" w:styleId="ae">
    <w:name w:val="Strong"/>
    <w:basedOn w:val="a0"/>
    <w:uiPriority w:val="22"/>
    <w:qFormat/>
    <w:rsid w:val="00572758"/>
    <w:rPr>
      <w:b/>
      <w:bCs/>
    </w:rPr>
  </w:style>
  <w:style w:type="character" w:customStyle="1" w:styleId="12">
    <w:name w:val="Προεπιλεγμένη γραμματοσειρά1"/>
    <w:rsid w:val="00572758"/>
  </w:style>
  <w:style w:type="character" w:customStyle="1" w:styleId="af">
    <w:name w:val="Σύμβολο υποσημείωσης"/>
    <w:qFormat/>
    <w:rsid w:val="00572758"/>
    <w:rPr>
      <w:vertAlign w:val="superscript"/>
    </w:rPr>
  </w:style>
  <w:style w:type="character" w:customStyle="1" w:styleId="13">
    <w:name w:val="Έμφαση1"/>
    <w:basedOn w:val="a0"/>
    <w:qFormat/>
    <w:rsid w:val="00572758"/>
    <w:rPr>
      <w:i/>
      <w:iCs/>
      <w:color w:val="B22600"/>
    </w:rPr>
  </w:style>
  <w:style w:type="character" w:customStyle="1" w:styleId="af0">
    <w:name w:val="Χαρακτήρες αρίθμησης"/>
    <w:rsid w:val="00572758"/>
  </w:style>
  <w:style w:type="character" w:customStyle="1" w:styleId="normalwithoutspacingChar">
    <w:name w:val="normal_without_spacing Char"/>
    <w:rsid w:val="00572758"/>
    <w:rPr>
      <w:rFonts w:ascii="Calibri" w:hAnsi="Calibri" w:cs="Calibri"/>
      <w:sz w:val="22"/>
      <w:szCs w:val="24"/>
    </w:rPr>
  </w:style>
  <w:style w:type="character" w:customStyle="1" w:styleId="FootnoteTextChar1">
    <w:name w:val="Footnote Text Char1"/>
    <w:rsid w:val="00572758"/>
    <w:rPr>
      <w:rFonts w:ascii="Calibri" w:hAnsi="Calibri" w:cs="Calibri"/>
      <w:lang w:val="en-IE" w:eastAsia="zh-CN"/>
    </w:rPr>
  </w:style>
  <w:style w:type="character" w:customStyle="1" w:styleId="foothangingChar">
    <w:name w:val="foot_hanging Char"/>
    <w:rsid w:val="00572758"/>
    <w:rPr>
      <w:rFonts w:ascii="Calibri" w:hAnsi="Calibri" w:cs="Calibri"/>
      <w:sz w:val="18"/>
      <w:szCs w:val="18"/>
      <w:lang w:val="en-IE" w:eastAsia="zh-CN"/>
    </w:rPr>
  </w:style>
  <w:style w:type="character" w:customStyle="1" w:styleId="HTMLPreformattedChar">
    <w:name w:val="HTML Preformatted Char"/>
    <w:rsid w:val="00572758"/>
    <w:rPr>
      <w:rFonts w:ascii="Courier New" w:hAnsi="Courier New" w:cs="Courier New"/>
    </w:rPr>
  </w:style>
  <w:style w:type="character" w:customStyle="1" w:styleId="apple-converted-space">
    <w:name w:val="apple-converted-space"/>
    <w:basedOn w:val="WW-DefaultParagraphFont11111111111111111111"/>
    <w:rsid w:val="00572758"/>
  </w:style>
  <w:style w:type="character" w:customStyle="1" w:styleId="BodyTextIndent3Char">
    <w:name w:val="Body Text Indent 3 Char"/>
    <w:rsid w:val="00572758"/>
    <w:rPr>
      <w:rFonts w:ascii="Calibri" w:hAnsi="Calibri" w:cs="Calibri"/>
      <w:sz w:val="16"/>
      <w:szCs w:val="16"/>
      <w:lang w:val="en-GB"/>
    </w:rPr>
  </w:style>
  <w:style w:type="character" w:customStyle="1" w:styleId="WW-FootnoteReference">
    <w:name w:val="WW-Footnote Reference"/>
    <w:rsid w:val="00572758"/>
    <w:rPr>
      <w:vertAlign w:val="superscript"/>
    </w:rPr>
  </w:style>
  <w:style w:type="character" w:customStyle="1" w:styleId="WW-EndnoteReference">
    <w:name w:val="WW-Endnote Reference"/>
    <w:rsid w:val="00572758"/>
    <w:rPr>
      <w:vertAlign w:val="superscript"/>
    </w:rPr>
  </w:style>
  <w:style w:type="character" w:customStyle="1" w:styleId="FootnoteReference1">
    <w:name w:val="Footnote Reference1"/>
    <w:rsid w:val="00572758"/>
    <w:rPr>
      <w:vertAlign w:val="superscript"/>
    </w:rPr>
  </w:style>
  <w:style w:type="character" w:customStyle="1" w:styleId="FootnoteTextChar2">
    <w:name w:val="Footnote Text Char2"/>
    <w:rsid w:val="00572758"/>
    <w:rPr>
      <w:rFonts w:ascii="Calibri" w:hAnsi="Calibri" w:cs="Calibri"/>
      <w:sz w:val="18"/>
      <w:lang w:val="en-IE" w:eastAsia="zh-CN"/>
    </w:rPr>
  </w:style>
  <w:style w:type="character" w:customStyle="1" w:styleId="foothangingChar1">
    <w:name w:val="foot_hanging Char1"/>
    <w:rsid w:val="00572758"/>
    <w:rPr>
      <w:rFonts w:ascii="Calibri" w:hAnsi="Calibri" w:cs="Calibri"/>
      <w:sz w:val="18"/>
      <w:szCs w:val="18"/>
      <w:lang w:val="en-IE" w:eastAsia="zh-CN"/>
    </w:rPr>
  </w:style>
  <w:style w:type="character" w:customStyle="1" w:styleId="footersChar">
    <w:name w:val="footers Char"/>
    <w:basedOn w:val="foothangingChar1"/>
    <w:rsid w:val="00572758"/>
    <w:rPr>
      <w:rFonts w:ascii="Calibri" w:hAnsi="Calibri" w:cs="Calibri"/>
      <w:sz w:val="18"/>
      <w:szCs w:val="18"/>
      <w:lang w:val="en-IE" w:eastAsia="zh-CN"/>
    </w:rPr>
  </w:style>
  <w:style w:type="character" w:customStyle="1" w:styleId="CommentTextChar1">
    <w:name w:val="Comment Text Char1"/>
    <w:rsid w:val="00572758"/>
    <w:rPr>
      <w:rFonts w:ascii="Calibri" w:hAnsi="Calibri" w:cs="Calibri"/>
      <w:lang w:val="en-GB" w:eastAsia="zh-CN"/>
    </w:rPr>
  </w:style>
  <w:style w:type="character" w:customStyle="1" w:styleId="HTMLPreformattedChar1">
    <w:name w:val="HTML Preformatted Char1"/>
    <w:rsid w:val="00572758"/>
    <w:rPr>
      <w:rFonts w:ascii="Courier New" w:hAnsi="Courier New" w:cs="Courier New"/>
      <w:lang w:eastAsia="zh-CN"/>
    </w:rPr>
  </w:style>
  <w:style w:type="character" w:customStyle="1" w:styleId="BodyText3Char">
    <w:name w:val="Body Text 3 Char"/>
    <w:rsid w:val="00572758"/>
    <w:rPr>
      <w:rFonts w:ascii="Calibri" w:hAnsi="Calibri" w:cs="Calibri"/>
      <w:sz w:val="16"/>
      <w:szCs w:val="16"/>
      <w:lang w:val="en-GB" w:eastAsia="zh-CN"/>
    </w:rPr>
  </w:style>
  <w:style w:type="character" w:customStyle="1" w:styleId="WW-FootnoteReference1">
    <w:name w:val="WW-Footnote Reference1"/>
    <w:rsid w:val="00572758"/>
    <w:rPr>
      <w:vertAlign w:val="superscript"/>
    </w:rPr>
  </w:style>
  <w:style w:type="character" w:customStyle="1" w:styleId="WW-EndnoteReference1">
    <w:name w:val="WW-Endnote Reference1"/>
    <w:rsid w:val="00572758"/>
    <w:rPr>
      <w:vertAlign w:val="superscript"/>
    </w:rPr>
  </w:style>
  <w:style w:type="character" w:customStyle="1" w:styleId="WW-FootnoteReference2">
    <w:name w:val="WW-Footnote Reference2"/>
    <w:rsid w:val="00572758"/>
    <w:rPr>
      <w:vertAlign w:val="superscript"/>
    </w:rPr>
  </w:style>
  <w:style w:type="character" w:customStyle="1" w:styleId="WW-EndnoteReference2">
    <w:name w:val="WW-Endnote Reference2"/>
    <w:rsid w:val="00572758"/>
    <w:rPr>
      <w:vertAlign w:val="superscript"/>
    </w:rPr>
  </w:style>
  <w:style w:type="character" w:customStyle="1" w:styleId="FootnoteTextChar3">
    <w:name w:val="Footnote Text Char3"/>
    <w:rsid w:val="00572758"/>
    <w:rPr>
      <w:rFonts w:ascii="Calibri" w:hAnsi="Calibri" w:cs="Calibri"/>
      <w:sz w:val="18"/>
      <w:lang w:val="en-IE" w:eastAsia="zh-CN"/>
    </w:rPr>
  </w:style>
  <w:style w:type="character" w:customStyle="1" w:styleId="foothangingChar2">
    <w:name w:val="foot_hanging Char2"/>
    <w:rsid w:val="00572758"/>
    <w:rPr>
      <w:rFonts w:ascii="Calibri" w:hAnsi="Calibri" w:cs="Calibri"/>
      <w:sz w:val="18"/>
      <w:szCs w:val="18"/>
      <w:lang w:val="en-IE" w:eastAsia="zh-CN"/>
    </w:rPr>
  </w:style>
  <w:style w:type="character" w:customStyle="1" w:styleId="footersChar1">
    <w:name w:val="footers Char1"/>
    <w:basedOn w:val="foothangingChar2"/>
    <w:rsid w:val="00572758"/>
    <w:rPr>
      <w:rFonts w:ascii="Calibri" w:hAnsi="Calibri" w:cs="Calibri"/>
      <w:sz w:val="18"/>
      <w:szCs w:val="18"/>
      <w:lang w:val="en-IE" w:eastAsia="zh-CN"/>
    </w:rPr>
  </w:style>
  <w:style w:type="character" w:customStyle="1" w:styleId="foootChar">
    <w:name w:val="fooot Char"/>
    <w:basedOn w:val="footersChar1"/>
    <w:rsid w:val="00572758"/>
    <w:rPr>
      <w:rFonts w:ascii="Calibri" w:hAnsi="Calibri" w:cs="Calibri"/>
      <w:sz w:val="18"/>
      <w:szCs w:val="18"/>
      <w:lang w:val="en-IE" w:eastAsia="zh-CN"/>
    </w:rPr>
  </w:style>
  <w:style w:type="character" w:customStyle="1" w:styleId="14">
    <w:name w:val="Παραπομπή υποσημείωσης1"/>
    <w:rsid w:val="00572758"/>
    <w:rPr>
      <w:vertAlign w:val="superscript"/>
    </w:rPr>
  </w:style>
  <w:style w:type="character" w:customStyle="1" w:styleId="15">
    <w:name w:val="Παραπομπή σημείωσης τέλους1"/>
    <w:rsid w:val="00572758"/>
    <w:rPr>
      <w:vertAlign w:val="superscript"/>
    </w:rPr>
  </w:style>
  <w:style w:type="character" w:customStyle="1" w:styleId="Char4">
    <w:name w:val="Κείμενο πλαισίου Char"/>
    <w:uiPriority w:val="99"/>
    <w:qFormat/>
    <w:rsid w:val="00572758"/>
    <w:rPr>
      <w:rFonts w:ascii="Tahoma" w:hAnsi="Tahoma" w:cs="Tahoma"/>
      <w:sz w:val="16"/>
      <w:szCs w:val="16"/>
      <w:lang w:val="en-GB"/>
    </w:rPr>
  </w:style>
  <w:style w:type="character" w:customStyle="1" w:styleId="16">
    <w:name w:val="Παραπομπή σχολίου1"/>
    <w:rsid w:val="00572758"/>
    <w:rPr>
      <w:sz w:val="16"/>
      <w:szCs w:val="16"/>
    </w:rPr>
  </w:style>
  <w:style w:type="character" w:customStyle="1" w:styleId="Char5">
    <w:name w:val="Κείμενο σχολίου Char"/>
    <w:uiPriority w:val="99"/>
    <w:qFormat/>
    <w:rsid w:val="00572758"/>
    <w:rPr>
      <w:rFonts w:ascii="Calibri" w:hAnsi="Calibri" w:cs="Calibri"/>
      <w:lang w:val="en-GB"/>
    </w:rPr>
  </w:style>
  <w:style w:type="character" w:customStyle="1" w:styleId="Char6">
    <w:name w:val="Θέμα σχολίου Char"/>
    <w:uiPriority w:val="99"/>
    <w:qFormat/>
    <w:rsid w:val="00572758"/>
    <w:rPr>
      <w:rFonts w:ascii="Calibri" w:hAnsi="Calibri" w:cs="Calibri"/>
      <w:b/>
      <w:bCs/>
      <w:lang w:val="en-GB"/>
    </w:rPr>
  </w:style>
  <w:style w:type="character" w:customStyle="1" w:styleId="-HTMLChar">
    <w:name w:val="Προ-διαμορφωμένο HTML Char"/>
    <w:link w:val="-HTML"/>
    <w:uiPriority w:val="99"/>
    <w:qFormat/>
    <w:rsid w:val="00572758"/>
    <w:rPr>
      <w:rFonts w:ascii="Courier New" w:eastAsia="Times New Roman" w:hAnsi="Courier New" w:cs="Courier New"/>
    </w:rPr>
  </w:style>
  <w:style w:type="character" w:customStyle="1" w:styleId="WW-FootnoteReference3">
    <w:name w:val="WW-Footnote Reference3"/>
    <w:rsid w:val="00572758"/>
    <w:rPr>
      <w:vertAlign w:val="superscript"/>
    </w:rPr>
  </w:style>
  <w:style w:type="character" w:customStyle="1" w:styleId="WW-EndnoteReference3">
    <w:name w:val="WW-Endnote Reference3"/>
    <w:rsid w:val="00572758"/>
    <w:rPr>
      <w:vertAlign w:val="superscript"/>
    </w:rPr>
  </w:style>
  <w:style w:type="character" w:customStyle="1" w:styleId="WW-FootnoteReference4">
    <w:name w:val="WW-Footnote Reference4"/>
    <w:rsid w:val="00572758"/>
    <w:rPr>
      <w:vertAlign w:val="superscript"/>
    </w:rPr>
  </w:style>
  <w:style w:type="character" w:customStyle="1" w:styleId="WW-EndnoteReference4">
    <w:name w:val="WW-Endnote Reference4"/>
    <w:rsid w:val="00572758"/>
    <w:rPr>
      <w:vertAlign w:val="superscript"/>
    </w:rPr>
  </w:style>
  <w:style w:type="character" w:customStyle="1" w:styleId="WW-FootnoteReference5">
    <w:name w:val="WW-Footnote Reference5"/>
    <w:rsid w:val="00572758"/>
    <w:rPr>
      <w:vertAlign w:val="superscript"/>
    </w:rPr>
  </w:style>
  <w:style w:type="character" w:customStyle="1" w:styleId="WW-EndnoteReference5">
    <w:name w:val="WW-Endnote Reference5"/>
    <w:rsid w:val="00572758"/>
    <w:rPr>
      <w:vertAlign w:val="superscript"/>
    </w:rPr>
  </w:style>
  <w:style w:type="character" w:customStyle="1" w:styleId="WW-FootnoteReference6">
    <w:name w:val="WW-Footnote Reference6"/>
    <w:rsid w:val="00572758"/>
    <w:rPr>
      <w:vertAlign w:val="superscript"/>
    </w:rPr>
  </w:style>
  <w:style w:type="character" w:styleId="-0">
    <w:name w:val="FollowedHyperlink"/>
    <w:uiPriority w:val="99"/>
    <w:qFormat/>
    <w:rsid w:val="00572758"/>
    <w:rPr>
      <w:color w:val="800000"/>
      <w:u w:val="single"/>
    </w:rPr>
  </w:style>
  <w:style w:type="character" w:customStyle="1" w:styleId="WW-EndnoteReference6">
    <w:name w:val="WW-Endnote Reference6"/>
    <w:rsid w:val="00572758"/>
    <w:rPr>
      <w:vertAlign w:val="superscript"/>
    </w:rPr>
  </w:style>
  <w:style w:type="character" w:customStyle="1" w:styleId="WW-FootnoteReference7">
    <w:name w:val="WW-Footnote Reference7"/>
    <w:rsid w:val="00572758"/>
    <w:rPr>
      <w:vertAlign w:val="superscript"/>
    </w:rPr>
  </w:style>
  <w:style w:type="character" w:customStyle="1" w:styleId="WW-EndnoteReference7">
    <w:name w:val="WW-Endnote Reference7"/>
    <w:rsid w:val="00572758"/>
    <w:rPr>
      <w:vertAlign w:val="superscript"/>
    </w:rPr>
  </w:style>
  <w:style w:type="character" w:customStyle="1" w:styleId="WW-FootnoteReference8">
    <w:name w:val="WW-Footnote Reference8"/>
    <w:rsid w:val="00572758"/>
    <w:rPr>
      <w:vertAlign w:val="superscript"/>
    </w:rPr>
  </w:style>
  <w:style w:type="character" w:customStyle="1" w:styleId="WW-EndnoteReference8">
    <w:name w:val="WW-Endnote Reference8"/>
    <w:rsid w:val="00572758"/>
    <w:rPr>
      <w:vertAlign w:val="superscript"/>
    </w:rPr>
  </w:style>
  <w:style w:type="character" w:customStyle="1" w:styleId="WW-FootnoteReference9">
    <w:name w:val="WW-Footnote Reference9"/>
    <w:rsid w:val="00572758"/>
    <w:rPr>
      <w:vertAlign w:val="superscript"/>
    </w:rPr>
  </w:style>
  <w:style w:type="character" w:customStyle="1" w:styleId="WW-EndnoteReference9">
    <w:name w:val="WW-Endnote Reference9"/>
    <w:rsid w:val="00572758"/>
    <w:rPr>
      <w:vertAlign w:val="superscript"/>
    </w:rPr>
  </w:style>
  <w:style w:type="character" w:customStyle="1" w:styleId="WW-FootnoteReference10">
    <w:name w:val="WW-Footnote Reference10"/>
    <w:rsid w:val="00572758"/>
    <w:rPr>
      <w:vertAlign w:val="superscript"/>
    </w:rPr>
  </w:style>
  <w:style w:type="character" w:customStyle="1" w:styleId="WW-EndnoteReference10">
    <w:name w:val="WW-Endnote Reference10"/>
    <w:rsid w:val="00572758"/>
    <w:rPr>
      <w:vertAlign w:val="superscript"/>
    </w:rPr>
  </w:style>
  <w:style w:type="character" w:customStyle="1" w:styleId="WW-FootnoteReference11">
    <w:name w:val="WW-Footnote Reference11"/>
    <w:rsid w:val="00572758"/>
    <w:rPr>
      <w:vertAlign w:val="superscript"/>
    </w:rPr>
  </w:style>
  <w:style w:type="character" w:customStyle="1" w:styleId="WW-EndnoteReference11">
    <w:name w:val="WW-Endnote Reference11"/>
    <w:rsid w:val="00572758"/>
    <w:rPr>
      <w:vertAlign w:val="superscript"/>
    </w:rPr>
  </w:style>
  <w:style w:type="character" w:customStyle="1" w:styleId="WW-FootnoteReference12">
    <w:name w:val="WW-Footnote Reference12"/>
    <w:rsid w:val="00572758"/>
    <w:rPr>
      <w:vertAlign w:val="superscript"/>
    </w:rPr>
  </w:style>
  <w:style w:type="character" w:customStyle="1" w:styleId="WW-EndnoteReference12">
    <w:name w:val="WW-Endnote Reference12"/>
    <w:rsid w:val="00572758"/>
    <w:rPr>
      <w:vertAlign w:val="superscript"/>
    </w:rPr>
  </w:style>
  <w:style w:type="character" w:customStyle="1" w:styleId="WW-FootnoteReference13">
    <w:name w:val="WW-Footnote Reference13"/>
    <w:rsid w:val="00572758"/>
    <w:rPr>
      <w:vertAlign w:val="superscript"/>
    </w:rPr>
  </w:style>
  <w:style w:type="character" w:customStyle="1" w:styleId="WW-EndnoteReference13">
    <w:name w:val="WW-Endnote Reference13"/>
    <w:rsid w:val="00572758"/>
    <w:rPr>
      <w:vertAlign w:val="superscript"/>
    </w:rPr>
  </w:style>
  <w:style w:type="character" w:customStyle="1" w:styleId="41">
    <w:name w:val="Παραπομπή υποσημείωσης4"/>
    <w:rsid w:val="00572758"/>
    <w:rPr>
      <w:vertAlign w:val="superscript"/>
    </w:rPr>
  </w:style>
  <w:style w:type="character" w:customStyle="1" w:styleId="af1">
    <w:name w:val="Σύμβολα σημείωσης τέλους"/>
    <w:rsid w:val="00572758"/>
    <w:rPr>
      <w:vertAlign w:val="superscript"/>
    </w:rPr>
  </w:style>
  <w:style w:type="character" w:customStyle="1" w:styleId="23">
    <w:name w:val="Παραπομπή υποσημείωσης2"/>
    <w:rsid w:val="00572758"/>
    <w:rPr>
      <w:vertAlign w:val="superscript"/>
    </w:rPr>
  </w:style>
  <w:style w:type="character" w:customStyle="1" w:styleId="24">
    <w:name w:val="Παραπομπή σημείωσης τέλους2"/>
    <w:rsid w:val="00572758"/>
    <w:rPr>
      <w:vertAlign w:val="superscript"/>
    </w:rPr>
  </w:style>
  <w:style w:type="character" w:customStyle="1" w:styleId="WW-FootnoteReference14">
    <w:name w:val="WW-Footnote Reference14"/>
    <w:rsid w:val="00572758"/>
    <w:rPr>
      <w:vertAlign w:val="superscript"/>
    </w:rPr>
  </w:style>
  <w:style w:type="character" w:customStyle="1" w:styleId="WW-EndnoteReference14">
    <w:name w:val="WW-Endnote Reference14"/>
    <w:rsid w:val="00572758"/>
    <w:rPr>
      <w:vertAlign w:val="superscript"/>
    </w:rPr>
  </w:style>
  <w:style w:type="character" w:customStyle="1" w:styleId="WW-FootnoteReference15">
    <w:name w:val="WW-Footnote Reference15"/>
    <w:rsid w:val="00572758"/>
    <w:rPr>
      <w:vertAlign w:val="superscript"/>
    </w:rPr>
  </w:style>
  <w:style w:type="character" w:customStyle="1" w:styleId="WW-EndnoteReference15">
    <w:name w:val="WW-Endnote Reference15"/>
    <w:rsid w:val="00572758"/>
    <w:rPr>
      <w:vertAlign w:val="superscript"/>
    </w:rPr>
  </w:style>
  <w:style w:type="character" w:customStyle="1" w:styleId="WW-FootnoteReference16">
    <w:name w:val="WW-Footnote Reference16"/>
    <w:rsid w:val="00572758"/>
    <w:rPr>
      <w:vertAlign w:val="superscript"/>
    </w:rPr>
  </w:style>
  <w:style w:type="character" w:customStyle="1" w:styleId="WW-EndnoteReference16">
    <w:name w:val="WW-Endnote Reference16"/>
    <w:rsid w:val="00572758"/>
    <w:rPr>
      <w:vertAlign w:val="superscript"/>
    </w:rPr>
  </w:style>
  <w:style w:type="character" w:customStyle="1" w:styleId="WW-FootnoteReference17">
    <w:name w:val="WW-Footnote Reference17"/>
    <w:rsid w:val="00572758"/>
    <w:rPr>
      <w:vertAlign w:val="superscript"/>
    </w:rPr>
  </w:style>
  <w:style w:type="character" w:customStyle="1" w:styleId="WW-EndnoteReference17">
    <w:name w:val="WW-Endnote Reference17"/>
    <w:rsid w:val="00572758"/>
    <w:rPr>
      <w:vertAlign w:val="superscript"/>
    </w:rPr>
  </w:style>
  <w:style w:type="character" w:customStyle="1" w:styleId="31">
    <w:name w:val="Παραπομπή υποσημείωσης3"/>
    <w:rsid w:val="00572758"/>
    <w:rPr>
      <w:vertAlign w:val="superscript"/>
    </w:rPr>
  </w:style>
  <w:style w:type="character" w:customStyle="1" w:styleId="32">
    <w:name w:val="Παραπομπή σημείωσης τέλους3"/>
    <w:rsid w:val="00572758"/>
    <w:rPr>
      <w:vertAlign w:val="superscript"/>
    </w:rPr>
  </w:style>
  <w:style w:type="character" w:customStyle="1" w:styleId="WW-FootnoteReference18">
    <w:name w:val="WW-Footnote Reference18"/>
    <w:rsid w:val="00572758"/>
    <w:rPr>
      <w:vertAlign w:val="superscript"/>
    </w:rPr>
  </w:style>
  <w:style w:type="character" w:customStyle="1" w:styleId="WW-EndnoteReference18">
    <w:name w:val="WW-Endnote Reference18"/>
    <w:rsid w:val="00572758"/>
    <w:rPr>
      <w:vertAlign w:val="superscript"/>
    </w:rPr>
  </w:style>
  <w:style w:type="character" w:customStyle="1" w:styleId="WW-FootnoteReference19">
    <w:name w:val="WW-Footnote Reference19"/>
    <w:rsid w:val="00572758"/>
    <w:rPr>
      <w:vertAlign w:val="superscript"/>
    </w:rPr>
  </w:style>
  <w:style w:type="character" w:customStyle="1" w:styleId="WW-EndnoteReference19">
    <w:name w:val="WW-Endnote Reference19"/>
    <w:rsid w:val="00572758"/>
    <w:rPr>
      <w:vertAlign w:val="superscript"/>
    </w:rPr>
  </w:style>
  <w:style w:type="character" w:customStyle="1" w:styleId="WW-FootnoteReference20">
    <w:name w:val="WW-Footnote Reference20"/>
    <w:rsid w:val="00572758"/>
    <w:rPr>
      <w:vertAlign w:val="superscript"/>
    </w:rPr>
  </w:style>
  <w:style w:type="character" w:customStyle="1" w:styleId="WW-EndnoteReference20">
    <w:name w:val="WW-Endnote Reference20"/>
    <w:rsid w:val="00572758"/>
    <w:rPr>
      <w:vertAlign w:val="superscript"/>
    </w:rPr>
  </w:style>
  <w:style w:type="character" w:customStyle="1" w:styleId="af2">
    <w:name w:val="Σύνδεση ευρετηρίου"/>
    <w:qFormat/>
    <w:rsid w:val="00572758"/>
  </w:style>
  <w:style w:type="character" w:customStyle="1" w:styleId="WW-0">
    <w:name w:val="WW-Παραπομπή υποσημείωσης"/>
    <w:rsid w:val="00572758"/>
    <w:rPr>
      <w:vertAlign w:val="superscript"/>
    </w:rPr>
  </w:style>
  <w:style w:type="character" w:customStyle="1" w:styleId="42">
    <w:name w:val="Παραπομπή σημείωσης τέλους4"/>
    <w:rsid w:val="00572758"/>
    <w:rPr>
      <w:vertAlign w:val="superscript"/>
    </w:rPr>
  </w:style>
  <w:style w:type="character" w:customStyle="1" w:styleId="Char7">
    <w:name w:val="Κείμενο υποσημείωσης Char"/>
    <w:rsid w:val="00572758"/>
    <w:rPr>
      <w:rFonts w:ascii="Calibri" w:hAnsi="Calibri" w:cs="Calibri"/>
      <w:sz w:val="18"/>
      <w:lang w:val="en-IE" w:eastAsia="zh-CN"/>
    </w:rPr>
  </w:style>
  <w:style w:type="character" w:styleId="af3">
    <w:name w:val="footnote reference"/>
    <w:uiPriority w:val="99"/>
    <w:rsid w:val="00572758"/>
    <w:rPr>
      <w:vertAlign w:val="superscript"/>
    </w:rPr>
  </w:style>
  <w:style w:type="character" w:styleId="af4">
    <w:name w:val="endnote reference"/>
    <w:rsid w:val="00572758"/>
    <w:rPr>
      <w:vertAlign w:val="superscript"/>
    </w:rPr>
  </w:style>
  <w:style w:type="character" w:customStyle="1" w:styleId="WW-FootnoteReference123">
    <w:name w:val="WW-Footnote Reference123"/>
    <w:rsid w:val="00572758"/>
    <w:rPr>
      <w:vertAlign w:val="superscript"/>
    </w:rPr>
  </w:style>
  <w:style w:type="paragraph" w:customStyle="1" w:styleId="af5">
    <w:name w:val="Επικεφαλίδα"/>
    <w:basedOn w:val="a"/>
    <w:next w:val="af6"/>
    <w:qFormat/>
    <w:rsid w:val="00572758"/>
    <w:pPr>
      <w:keepNext/>
      <w:spacing w:before="240" w:after="200" w:line="288" w:lineRule="auto"/>
    </w:pPr>
    <w:rPr>
      <w:rFonts w:ascii="Liberation Sans" w:eastAsia="Microsoft YaHei" w:hAnsi="Liberation Sans" w:cs="Mangal"/>
      <w:sz w:val="28"/>
      <w:szCs w:val="28"/>
      <w:lang w:eastAsia="el-GR"/>
    </w:rPr>
  </w:style>
  <w:style w:type="paragraph" w:styleId="af6">
    <w:name w:val="Body Text"/>
    <w:basedOn w:val="a"/>
    <w:link w:val="Char8"/>
    <w:rsid w:val="00572758"/>
    <w:pPr>
      <w:spacing w:after="240" w:line="288" w:lineRule="auto"/>
    </w:pPr>
    <w:rPr>
      <w:rFonts w:ascii="Calibri" w:eastAsia="Times New Roman" w:hAnsi="Calibri"/>
      <w:sz w:val="21"/>
      <w:szCs w:val="21"/>
      <w:lang w:eastAsia="el-GR"/>
    </w:rPr>
  </w:style>
  <w:style w:type="character" w:customStyle="1" w:styleId="Char8">
    <w:name w:val="Σώμα κειμένου Char"/>
    <w:basedOn w:val="a0"/>
    <w:link w:val="af6"/>
    <w:qFormat/>
    <w:rsid w:val="00572758"/>
    <w:rPr>
      <w:rFonts w:ascii="Calibri" w:eastAsia="Times New Roman" w:hAnsi="Calibri"/>
      <w:sz w:val="21"/>
      <w:szCs w:val="21"/>
      <w:lang w:eastAsia="el-GR"/>
    </w:rPr>
  </w:style>
  <w:style w:type="paragraph" w:styleId="af7">
    <w:name w:val="List"/>
    <w:basedOn w:val="af6"/>
    <w:rsid w:val="00572758"/>
    <w:rPr>
      <w:rFonts w:cs="Mangal"/>
    </w:rPr>
  </w:style>
  <w:style w:type="paragraph" w:customStyle="1" w:styleId="43">
    <w:name w:val="Λεζάντα4"/>
    <w:basedOn w:val="a"/>
    <w:rsid w:val="00572758"/>
    <w:pPr>
      <w:suppressLineNumbers/>
      <w:spacing w:before="120" w:after="200" w:line="288" w:lineRule="auto"/>
    </w:pPr>
    <w:rPr>
      <w:rFonts w:ascii="Calibri" w:eastAsia="Times New Roman" w:hAnsi="Calibri" w:cs="Mangal"/>
      <w:i/>
      <w:iCs/>
      <w:szCs w:val="21"/>
      <w:lang w:eastAsia="el-GR"/>
    </w:rPr>
  </w:style>
  <w:style w:type="paragraph" w:customStyle="1" w:styleId="af8">
    <w:name w:val="Ευρετήριο"/>
    <w:basedOn w:val="a"/>
    <w:qFormat/>
    <w:rsid w:val="00572758"/>
    <w:pPr>
      <w:suppressLineNumbers/>
      <w:spacing w:after="200" w:line="288" w:lineRule="auto"/>
    </w:pPr>
    <w:rPr>
      <w:rFonts w:ascii="Calibri" w:eastAsia="Times New Roman" w:hAnsi="Calibri" w:cs="Mangal"/>
      <w:sz w:val="21"/>
      <w:szCs w:val="21"/>
      <w:lang w:eastAsia="el-GR"/>
    </w:rPr>
  </w:style>
  <w:style w:type="paragraph" w:customStyle="1" w:styleId="WW-1">
    <w:name w:val="WW-Λεζάντα"/>
    <w:basedOn w:val="a"/>
    <w:rsid w:val="00572758"/>
    <w:pPr>
      <w:suppressLineNumbers/>
      <w:spacing w:before="120" w:after="200" w:line="288" w:lineRule="auto"/>
    </w:pPr>
    <w:rPr>
      <w:rFonts w:ascii="Calibri" w:eastAsia="Times New Roman" w:hAnsi="Calibri" w:cs="Mangal"/>
      <w:i/>
      <w:iCs/>
      <w:szCs w:val="21"/>
      <w:lang w:eastAsia="el-GR"/>
    </w:rPr>
  </w:style>
  <w:style w:type="paragraph" w:customStyle="1" w:styleId="WW-Caption">
    <w:name w:val="WW-Caption"/>
    <w:basedOn w:val="a"/>
    <w:rsid w:val="00572758"/>
    <w:pPr>
      <w:suppressLineNumbers/>
      <w:spacing w:before="120" w:after="200" w:line="288" w:lineRule="auto"/>
    </w:pPr>
    <w:rPr>
      <w:rFonts w:ascii="Calibri" w:eastAsia="Times New Roman" w:hAnsi="Calibri" w:cs="Mangal"/>
      <w:i/>
      <w:iCs/>
      <w:szCs w:val="21"/>
      <w:lang w:eastAsia="el-GR"/>
    </w:rPr>
  </w:style>
  <w:style w:type="paragraph" w:customStyle="1" w:styleId="WW-Caption1">
    <w:name w:val="WW-Caption1"/>
    <w:basedOn w:val="a"/>
    <w:rsid w:val="00572758"/>
    <w:pPr>
      <w:suppressLineNumbers/>
      <w:spacing w:before="120" w:after="200" w:line="288" w:lineRule="auto"/>
    </w:pPr>
    <w:rPr>
      <w:rFonts w:ascii="Calibri" w:eastAsia="Times New Roman" w:hAnsi="Calibri" w:cs="Mangal"/>
      <w:i/>
      <w:iCs/>
      <w:szCs w:val="21"/>
      <w:lang w:eastAsia="el-GR"/>
    </w:rPr>
  </w:style>
  <w:style w:type="paragraph" w:customStyle="1" w:styleId="33">
    <w:name w:val="Λεζάντα3"/>
    <w:basedOn w:val="a"/>
    <w:rsid w:val="00572758"/>
    <w:pPr>
      <w:suppressLineNumbers/>
      <w:spacing w:before="120" w:after="200" w:line="288" w:lineRule="auto"/>
    </w:pPr>
    <w:rPr>
      <w:rFonts w:ascii="Calibri" w:eastAsia="Times New Roman" w:hAnsi="Calibri" w:cs="Mangal"/>
      <w:i/>
      <w:iCs/>
      <w:szCs w:val="21"/>
      <w:lang w:eastAsia="el-GR"/>
    </w:rPr>
  </w:style>
  <w:style w:type="paragraph" w:customStyle="1" w:styleId="WW-Caption11">
    <w:name w:val="WW-Caption11"/>
    <w:basedOn w:val="a"/>
    <w:rsid w:val="00572758"/>
    <w:pPr>
      <w:suppressLineNumbers/>
      <w:spacing w:before="120" w:after="200" w:line="288" w:lineRule="auto"/>
    </w:pPr>
    <w:rPr>
      <w:rFonts w:ascii="Calibri" w:eastAsia="Times New Roman" w:hAnsi="Calibri" w:cs="Mangal"/>
      <w:i/>
      <w:iCs/>
      <w:szCs w:val="21"/>
      <w:lang w:eastAsia="el-GR"/>
    </w:rPr>
  </w:style>
  <w:style w:type="paragraph" w:customStyle="1" w:styleId="WW-Caption111">
    <w:name w:val="WW-Caption111"/>
    <w:basedOn w:val="a"/>
    <w:rsid w:val="00572758"/>
    <w:pPr>
      <w:suppressLineNumbers/>
      <w:spacing w:before="120" w:after="200" w:line="288" w:lineRule="auto"/>
    </w:pPr>
    <w:rPr>
      <w:rFonts w:ascii="Calibri" w:eastAsia="Times New Roman" w:hAnsi="Calibri" w:cs="Mangal"/>
      <w:i/>
      <w:iCs/>
      <w:szCs w:val="21"/>
      <w:lang w:eastAsia="el-GR"/>
    </w:rPr>
  </w:style>
  <w:style w:type="paragraph" w:customStyle="1" w:styleId="WW-Caption1111">
    <w:name w:val="WW-Caption1111"/>
    <w:basedOn w:val="a"/>
    <w:rsid w:val="00572758"/>
    <w:pPr>
      <w:suppressLineNumbers/>
      <w:spacing w:before="120" w:after="200" w:line="288" w:lineRule="auto"/>
    </w:pPr>
    <w:rPr>
      <w:rFonts w:ascii="Calibri" w:eastAsia="Times New Roman" w:hAnsi="Calibri" w:cs="Mangal"/>
      <w:i/>
      <w:iCs/>
      <w:szCs w:val="21"/>
      <w:lang w:eastAsia="el-GR"/>
    </w:rPr>
  </w:style>
  <w:style w:type="paragraph" w:customStyle="1" w:styleId="WW-Caption11111">
    <w:name w:val="WW-Caption11111"/>
    <w:basedOn w:val="a"/>
    <w:rsid w:val="00572758"/>
    <w:pPr>
      <w:suppressLineNumbers/>
      <w:spacing w:before="120" w:after="200" w:line="288" w:lineRule="auto"/>
    </w:pPr>
    <w:rPr>
      <w:rFonts w:ascii="Calibri" w:eastAsia="Times New Roman" w:hAnsi="Calibri" w:cs="Mangal"/>
      <w:i/>
      <w:iCs/>
      <w:szCs w:val="21"/>
      <w:lang w:eastAsia="el-GR"/>
    </w:rPr>
  </w:style>
  <w:style w:type="paragraph" w:customStyle="1" w:styleId="25">
    <w:name w:val="Λεζάντα2"/>
    <w:basedOn w:val="a"/>
    <w:rsid w:val="00572758"/>
    <w:pPr>
      <w:suppressLineNumbers/>
      <w:spacing w:before="120" w:after="200" w:line="288" w:lineRule="auto"/>
    </w:pPr>
    <w:rPr>
      <w:rFonts w:ascii="Calibri" w:eastAsia="Times New Roman" w:hAnsi="Calibri" w:cs="Mangal"/>
      <w:i/>
      <w:iCs/>
      <w:szCs w:val="21"/>
      <w:lang w:eastAsia="el-GR"/>
    </w:rPr>
  </w:style>
  <w:style w:type="paragraph" w:customStyle="1" w:styleId="Caption1">
    <w:name w:val="Caption1"/>
    <w:basedOn w:val="a"/>
    <w:rsid w:val="00572758"/>
    <w:pPr>
      <w:suppressLineNumbers/>
      <w:spacing w:before="120" w:after="200" w:line="288" w:lineRule="auto"/>
    </w:pPr>
    <w:rPr>
      <w:rFonts w:ascii="Calibri" w:eastAsia="Times New Roman" w:hAnsi="Calibri" w:cs="Mangal"/>
      <w:i/>
      <w:iCs/>
      <w:szCs w:val="21"/>
      <w:lang w:eastAsia="el-GR"/>
    </w:rPr>
  </w:style>
  <w:style w:type="paragraph" w:customStyle="1" w:styleId="WW-Caption111111">
    <w:name w:val="WW-Caption111111"/>
    <w:basedOn w:val="a"/>
    <w:rsid w:val="00572758"/>
    <w:pPr>
      <w:suppressLineNumbers/>
      <w:spacing w:before="120" w:after="200" w:line="288" w:lineRule="auto"/>
    </w:pPr>
    <w:rPr>
      <w:rFonts w:ascii="Calibri" w:eastAsia="Times New Roman" w:hAnsi="Calibri" w:cs="Mangal"/>
      <w:i/>
      <w:iCs/>
      <w:szCs w:val="21"/>
      <w:lang w:eastAsia="el-GR"/>
    </w:rPr>
  </w:style>
  <w:style w:type="paragraph" w:customStyle="1" w:styleId="WW-Caption1111111">
    <w:name w:val="WW-Caption1111111"/>
    <w:basedOn w:val="a"/>
    <w:rsid w:val="00572758"/>
    <w:pPr>
      <w:suppressLineNumbers/>
      <w:spacing w:before="120" w:after="200" w:line="288" w:lineRule="auto"/>
    </w:pPr>
    <w:rPr>
      <w:rFonts w:ascii="Calibri" w:eastAsia="Times New Roman" w:hAnsi="Calibri" w:cs="Mangal"/>
      <w:i/>
      <w:iCs/>
      <w:szCs w:val="21"/>
      <w:lang w:eastAsia="el-GR"/>
    </w:rPr>
  </w:style>
  <w:style w:type="paragraph" w:customStyle="1" w:styleId="WW-Caption11111111">
    <w:name w:val="WW-Caption11111111"/>
    <w:basedOn w:val="a"/>
    <w:rsid w:val="00572758"/>
    <w:pPr>
      <w:suppressLineNumbers/>
      <w:spacing w:before="120" w:after="200" w:line="288" w:lineRule="auto"/>
    </w:pPr>
    <w:rPr>
      <w:rFonts w:ascii="Calibri" w:eastAsia="Times New Roman" w:hAnsi="Calibri" w:cs="Mangal"/>
      <w:i/>
      <w:iCs/>
      <w:szCs w:val="21"/>
      <w:lang w:eastAsia="el-GR"/>
    </w:rPr>
  </w:style>
  <w:style w:type="paragraph" w:customStyle="1" w:styleId="WW-Caption111111111">
    <w:name w:val="WW-Caption111111111"/>
    <w:basedOn w:val="a"/>
    <w:rsid w:val="00572758"/>
    <w:pPr>
      <w:suppressLineNumbers/>
      <w:spacing w:before="120" w:after="200" w:line="288" w:lineRule="auto"/>
    </w:pPr>
    <w:rPr>
      <w:rFonts w:ascii="Calibri" w:eastAsia="Times New Roman" w:hAnsi="Calibri" w:cs="Mangal"/>
      <w:i/>
      <w:iCs/>
      <w:szCs w:val="21"/>
      <w:lang w:eastAsia="el-GR"/>
    </w:rPr>
  </w:style>
  <w:style w:type="paragraph" w:customStyle="1" w:styleId="WW-Caption1111111111">
    <w:name w:val="WW-Caption1111111111"/>
    <w:basedOn w:val="a"/>
    <w:rsid w:val="00572758"/>
    <w:pPr>
      <w:suppressLineNumbers/>
      <w:spacing w:before="120" w:after="200" w:line="288" w:lineRule="auto"/>
    </w:pPr>
    <w:rPr>
      <w:rFonts w:ascii="Calibri" w:eastAsia="Times New Roman" w:hAnsi="Calibri" w:cs="Mangal"/>
      <w:i/>
      <w:iCs/>
      <w:szCs w:val="21"/>
      <w:lang w:eastAsia="el-GR"/>
    </w:rPr>
  </w:style>
  <w:style w:type="paragraph" w:customStyle="1" w:styleId="WW-Caption11111111111">
    <w:name w:val="WW-Caption11111111111"/>
    <w:basedOn w:val="a"/>
    <w:rsid w:val="00572758"/>
    <w:pPr>
      <w:suppressLineNumbers/>
      <w:spacing w:before="120" w:after="200" w:line="288" w:lineRule="auto"/>
    </w:pPr>
    <w:rPr>
      <w:rFonts w:ascii="Calibri" w:eastAsia="Times New Roman" w:hAnsi="Calibri" w:cs="Mangal"/>
      <w:i/>
      <w:iCs/>
      <w:szCs w:val="21"/>
      <w:lang w:eastAsia="el-GR"/>
    </w:rPr>
  </w:style>
  <w:style w:type="paragraph" w:customStyle="1" w:styleId="WW-Caption111111111111">
    <w:name w:val="WW-Caption111111111111"/>
    <w:basedOn w:val="a"/>
    <w:rsid w:val="00572758"/>
    <w:pPr>
      <w:suppressLineNumbers/>
      <w:spacing w:before="120" w:after="200" w:line="288" w:lineRule="auto"/>
    </w:pPr>
    <w:rPr>
      <w:rFonts w:ascii="Calibri" w:eastAsia="Times New Roman" w:hAnsi="Calibri" w:cs="Mangal"/>
      <w:i/>
      <w:iCs/>
      <w:szCs w:val="21"/>
      <w:lang w:eastAsia="el-GR"/>
    </w:rPr>
  </w:style>
  <w:style w:type="paragraph" w:customStyle="1" w:styleId="WW-Caption1111111111111">
    <w:name w:val="WW-Caption1111111111111"/>
    <w:basedOn w:val="a"/>
    <w:rsid w:val="00572758"/>
    <w:pPr>
      <w:suppressLineNumbers/>
      <w:spacing w:before="120" w:after="200" w:line="288" w:lineRule="auto"/>
    </w:pPr>
    <w:rPr>
      <w:rFonts w:ascii="Calibri" w:eastAsia="Times New Roman" w:hAnsi="Calibri" w:cs="Mangal"/>
      <w:i/>
      <w:iCs/>
      <w:szCs w:val="21"/>
      <w:lang w:eastAsia="el-GR"/>
    </w:rPr>
  </w:style>
  <w:style w:type="paragraph" w:customStyle="1" w:styleId="WW-Caption11111111111111">
    <w:name w:val="WW-Caption11111111111111"/>
    <w:basedOn w:val="a"/>
    <w:rsid w:val="00572758"/>
    <w:pPr>
      <w:suppressLineNumbers/>
      <w:spacing w:before="120" w:after="200" w:line="288" w:lineRule="auto"/>
    </w:pPr>
    <w:rPr>
      <w:rFonts w:ascii="Calibri" w:eastAsia="Times New Roman" w:hAnsi="Calibri" w:cs="Mangal"/>
      <w:i/>
      <w:iCs/>
      <w:szCs w:val="21"/>
      <w:lang w:eastAsia="el-GR"/>
    </w:rPr>
  </w:style>
  <w:style w:type="paragraph" w:customStyle="1" w:styleId="WW-Caption111111111111111">
    <w:name w:val="WW-Caption111111111111111"/>
    <w:basedOn w:val="a"/>
    <w:rsid w:val="00572758"/>
    <w:pPr>
      <w:suppressLineNumbers/>
      <w:spacing w:before="120" w:after="200" w:line="288" w:lineRule="auto"/>
    </w:pPr>
    <w:rPr>
      <w:rFonts w:ascii="Calibri" w:eastAsia="Times New Roman" w:hAnsi="Calibri" w:cs="Mangal"/>
      <w:i/>
      <w:iCs/>
      <w:szCs w:val="21"/>
      <w:lang w:eastAsia="el-GR"/>
    </w:rPr>
  </w:style>
  <w:style w:type="paragraph" w:customStyle="1" w:styleId="WW-Caption1111111111111111">
    <w:name w:val="WW-Caption1111111111111111"/>
    <w:basedOn w:val="a"/>
    <w:rsid w:val="00572758"/>
    <w:pPr>
      <w:suppressLineNumbers/>
      <w:spacing w:before="120" w:after="200" w:line="288" w:lineRule="auto"/>
    </w:pPr>
    <w:rPr>
      <w:rFonts w:ascii="Calibri" w:eastAsia="Times New Roman" w:hAnsi="Calibri" w:cs="Mangal"/>
      <w:i/>
      <w:iCs/>
      <w:szCs w:val="21"/>
      <w:lang w:eastAsia="el-GR"/>
    </w:rPr>
  </w:style>
  <w:style w:type="paragraph" w:customStyle="1" w:styleId="17">
    <w:name w:val="Λεζάντα1"/>
    <w:basedOn w:val="a"/>
    <w:rsid w:val="00572758"/>
    <w:pPr>
      <w:suppressLineNumbers/>
      <w:spacing w:before="120" w:after="200" w:line="288" w:lineRule="auto"/>
    </w:pPr>
    <w:rPr>
      <w:rFonts w:ascii="Calibri" w:eastAsia="Times New Roman" w:hAnsi="Calibri" w:cs="Mangal"/>
      <w:i/>
      <w:iCs/>
      <w:szCs w:val="21"/>
      <w:lang w:eastAsia="el-GR"/>
    </w:rPr>
  </w:style>
  <w:style w:type="paragraph" w:customStyle="1" w:styleId="WW-Caption11111111111111111">
    <w:name w:val="WW-Caption11111111111111111"/>
    <w:basedOn w:val="a"/>
    <w:rsid w:val="00572758"/>
    <w:pPr>
      <w:suppressLineNumbers/>
      <w:spacing w:before="120" w:after="200" w:line="288" w:lineRule="auto"/>
    </w:pPr>
    <w:rPr>
      <w:rFonts w:ascii="Calibri" w:eastAsia="Times New Roman" w:hAnsi="Calibri" w:cs="Mangal"/>
      <w:i/>
      <w:iCs/>
      <w:szCs w:val="21"/>
      <w:lang w:eastAsia="el-GR"/>
    </w:rPr>
  </w:style>
  <w:style w:type="paragraph" w:customStyle="1" w:styleId="WW-Caption111111111111111111">
    <w:name w:val="WW-Caption111111111111111111"/>
    <w:basedOn w:val="a"/>
    <w:rsid w:val="00572758"/>
    <w:pPr>
      <w:suppressLineNumbers/>
      <w:spacing w:before="120" w:after="200" w:line="288" w:lineRule="auto"/>
    </w:pPr>
    <w:rPr>
      <w:rFonts w:ascii="Calibri" w:eastAsia="Times New Roman" w:hAnsi="Calibri" w:cs="Mangal"/>
      <w:i/>
      <w:iCs/>
      <w:szCs w:val="21"/>
      <w:lang w:eastAsia="el-GR"/>
    </w:rPr>
  </w:style>
  <w:style w:type="paragraph" w:customStyle="1" w:styleId="WW-Caption1111111111111111111">
    <w:name w:val="WW-Caption1111111111111111111"/>
    <w:basedOn w:val="a"/>
    <w:rsid w:val="00572758"/>
    <w:pPr>
      <w:suppressLineNumbers/>
      <w:spacing w:before="120" w:after="200" w:line="288" w:lineRule="auto"/>
    </w:pPr>
    <w:rPr>
      <w:rFonts w:ascii="Calibri" w:eastAsia="Times New Roman" w:hAnsi="Calibri" w:cs="Mangal"/>
      <w:i/>
      <w:iCs/>
      <w:szCs w:val="21"/>
      <w:lang w:eastAsia="el-GR"/>
    </w:rPr>
  </w:style>
  <w:style w:type="paragraph" w:customStyle="1" w:styleId="WW-Caption11111111111111111111">
    <w:name w:val="WW-Caption11111111111111111111"/>
    <w:basedOn w:val="a"/>
    <w:rsid w:val="00572758"/>
    <w:pPr>
      <w:suppressLineNumbers/>
      <w:spacing w:before="120" w:after="200" w:line="288" w:lineRule="auto"/>
    </w:pPr>
    <w:rPr>
      <w:rFonts w:ascii="Calibri" w:eastAsia="Times New Roman" w:hAnsi="Calibri" w:cs="Mangal"/>
      <w:i/>
      <w:iCs/>
      <w:szCs w:val="21"/>
      <w:lang w:eastAsia="el-GR"/>
    </w:rPr>
  </w:style>
  <w:style w:type="paragraph" w:customStyle="1" w:styleId="Bullet">
    <w:name w:val="Bullet"/>
    <w:basedOn w:val="a"/>
    <w:rsid w:val="00572758"/>
    <w:pPr>
      <w:numPr>
        <w:numId w:val="2"/>
      </w:numPr>
      <w:spacing w:after="100" w:line="288" w:lineRule="auto"/>
    </w:pPr>
    <w:rPr>
      <w:rFonts w:ascii="Calibri" w:eastAsia="MS Mincho" w:hAnsi="Calibri"/>
      <w:sz w:val="21"/>
      <w:szCs w:val="21"/>
      <w:lang w:val="en-US" w:eastAsia="ja-JP"/>
    </w:rPr>
  </w:style>
  <w:style w:type="paragraph" w:customStyle="1" w:styleId="18">
    <w:name w:val="Ημερομηνία1"/>
    <w:basedOn w:val="a"/>
    <w:next w:val="a"/>
    <w:rsid w:val="00572758"/>
    <w:pPr>
      <w:spacing w:after="100" w:line="288" w:lineRule="auto"/>
    </w:pPr>
    <w:rPr>
      <w:rFonts w:ascii="Calibri" w:eastAsia="MS Mincho" w:hAnsi="Calibri"/>
      <w:sz w:val="21"/>
      <w:szCs w:val="21"/>
      <w:lang w:val="en-US" w:eastAsia="ja-JP"/>
    </w:rPr>
  </w:style>
  <w:style w:type="paragraph" w:customStyle="1" w:styleId="DocTitle">
    <w:name w:val="Doc Title"/>
    <w:basedOn w:val="1"/>
    <w:rsid w:val="00572758"/>
    <w:pPr>
      <w:spacing w:after="40" w:line="240" w:lineRule="auto"/>
    </w:pPr>
    <w:rPr>
      <w:color w:val="851C00"/>
      <w:lang w:eastAsia="el-GR"/>
    </w:rPr>
  </w:style>
  <w:style w:type="paragraph" w:customStyle="1" w:styleId="inserttext">
    <w:name w:val="insert text"/>
    <w:basedOn w:val="a"/>
    <w:rsid w:val="00572758"/>
    <w:pPr>
      <w:spacing w:after="100" w:line="288" w:lineRule="auto"/>
      <w:ind w:left="794"/>
    </w:pPr>
    <w:rPr>
      <w:rFonts w:ascii="Calibri" w:eastAsia="MS Mincho" w:hAnsi="Calibri"/>
      <w:sz w:val="21"/>
      <w:szCs w:val="21"/>
      <w:lang w:val="en-US" w:eastAsia="ja-JP"/>
    </w:rPr>
  </w:style>
  <w:style w:type="paragraph" w:styleId="af9">
    <w:name w:val="footer"/>
    <w:basedOn w:val="a"/>
    <w:link w:val="Char9"/>
    <w:uiPriority w:val="99"/>
    <w:rsid w:val="00572758"/>
    <w:pPr>
      <w:spacing w:after="100" w:line="288" w:lineRule="auto"/>
    </w:pPr>
    <w:rPr>
      <w:rFonts w:ascii="Calibri" w:eastAsia="MS Mincho" w:hAnsi="Calibri"/>
      <w:sz w:val="21"/>
      <w:szCs w:val="21"/>
      <w:lang w:val="en-US" w:eastAsia="ja-JP"/>
    </w:rPr>
  </w:style>
  <w:style w:type="character" w:customStyle="1" w:styleId="Char9">
    <w:name w:val="Υποσέλιδο Char"/>
    <w:basedOn w:val="a0"/>
    <w:link w:val="af9"/>
    <w:uiPriority w:val="99"/>
    <w:qFormat/>
    <w:rsid w:val="00572758"/>
    <w:rPr>
      <w:rFonts w:ascii="Calibri" w:eastAsia="MS Mincho" w:hAnsi="Calibri"/>
      <w:sz w:val="21"/>
      <w:szCs w:val="21"/>
      <w:lang w:val="en-US" w:eastAsia="ja-JP"/>
    </w:rPr>
  </w:style>
  <w:style w:type="paragraph" w:styleId="afa">
    <w:name w:val="header"/>
    <w:basedOn w:val="a"/>
    <w:link w:val="Chara"/>
    <w:uiPriority w:val="99"/>
    <w:rsid w:val="00572758"/>
    <w:pPr>
      <w:spacing w:after="200" w:line="288" w:lineRule="auto"/>
    </w:pPr>
    <w:rPr>
      <w:rFonts w:ascii="Calibri" w:eastAsia="Times New Roman" w:hAnsi="Calibri"/>
      <w:sz w:val="21"/>
      <w:szCs w:val="21"/>
      <w:lang w:eastAsia="el-GR"/>
    </w:rPr>
  </w:style>
  <w:style w:type="character" w:customStyle="1" w:styleId="Chara">
    <w:name w:val="Κεφαλίδα Char"/>
    <w:basedOn w:val="a0"/>
    <w:link w:val="afa"/>
    <w:uiPriority w:val="99"/>
    <w:qFormat/>
    <w:rsid w:val="00572758"/>
    <w:rPr>
      <w:rFonts w:ascii="Calibri" w:eastAsia="Times New Roman" w:hAnsi="Calibri"/>
      <w:sz w:val="21"/>
      <w:szCs w:val="21"/>
      <w:lang w:eastAsia="el-GR"/>
    </w:rPr>
  </w:style>
  <w:style w:type="paragraph" w:customStyle="1" w:styleId="26">
    <w:name w:val="Κείμενο πλαισίου2"/>
    <w:basedOn w:val="a"/>
    <w:rsid w:val="00572758"/>
    <w:pPr>
      <w:spacing w:after="200" w:line="288" w:lineRule="auto"/>
    </w:pPr>
    <w:rPr>
      <w:rFonts w:ascii="Tahoma" w:eastAsia="Times New Roman" w:hAnsi="Tahoma" w:cs="Tahoma"/>
      <w:sz w:val="16"/>
      <w:szCs w:val="16"/>
      <w:lang w:eastAsia="el-GR"/>
    </w:rPr>
  </w:style>
  <w:style w:type="paragraph" w:customStyle="1" w:styleId="27">
    <w:name w:val="Κείμενο σχολίου2"/>
    <w:basedOn w:val="a"/>
    <w:rsid w:val="00572758"/>
    <w:pPr>
      <w:spacing w:after="200" w:line="288" w:lineRule="auto"/>
    </w:pPr>
    <w:rPr>
      <w:rFonts w:ascii="Calibri" w:eastAsia="Times New Roman" w:hAnsi="Calibri"/>
      <w:sz w:val="20"/>
      <w:szCs w:val="20"/>
      <w:lang w:eastAsia="el-GR"/>
    </w:rPr>
  </w:style>
  <w:style w:type="paragraph" w:customStyle="1" w:styleId="28">
    <w:name w:val="Θέμα σχολίου2"/>
    <w:basedOn w:val="27"/>
    <w:next w:val="27"/>
    <w:rsid w:val="00572758"/>
    <w:rPr>
      <w:b/>
      <w:bCs/>
    </w:rPr>
  </w:style>
  <w:style w:type="paragraph" w:customStyle="1" w:styleId="29">
    <w:name w:val="Αναθεώρηση2"/>
    <w:rsid w:val="00572758"/>
    <w:pPr>
      <w:suppressAutoHyphens/>
      <w:spacing w:after="200" w:line="288" w:lineRule="auto"/>
    </w:pPr>
    <w:rPr>
      <w:rFonts w:ascii="Calibri" w:eastAsia="Times New Roman" w:hAnsi="Calibri"/>
      <w:lang w:val="en-GB" w:eastAsia="ar-SA"/>
    </w:rPr>
  </w:style>
  <w:style w:type="paragraph" w:customStyle="1" w:styleId="western">
    <w:name w:val="western"/>
    <w:basedOn w:val="a"/>
    <w:rsid w:val="00572758"/>
    <w:pPr>
      <w:spacing w:before="280" w:after="200" w:line="288" w:lineRule="auto"/>
    </w:pPr>
    <w:rPr>
      <w:rFonts w:ascii="Arial Unicode MS" w:eastAsia="Arial Unicode MS" w:hAnsi="Arial Unicode MS" w:cs="Arial Unicode MS"/>
      <w:sz w:val="21"/>
      <w:szCs w:val="21"/>
      <w:lang w:eastAsia="el-GR"/>
    </w:rPr>
  </w:style>
  <w:style w:type="paragraph" w:customStyle="1" w:styleId="19">
    <w:name w:val="Παράγραφος λίστας1"/>
    <w:basedOn w:val="a"/>
    <w:qFormat/>
    <w:rsid w:val="00572758"/>
    <w:pPr>
      <w:spacing w:after="200" w:line="288" w:lineRule="auto"/>
      <w:ind w:left="720"/>
    </w:pPr>
    <w:rPr>
      <w:rFonts w:ascii="Calibri" w:eastAsia="Times New Roman" w:hAnsi="Calibri"/>
      <w:sz w:val="21"/>
      <w:szCs w:val="21"/>
      <w:lang w:eastAsia="el-GR"/>
    </w:rPr>
  </w:style>
  <w:style w:type="paragraph" w:styleId="afb">
    <w:name w:val="footnote text"/>
    <w:basedOn w:val="a"/>
    <w:link w:val="Char10"/>
    <w:rsid w:val="00572758"/>
    <w:pPr>
      <w:spacing w:after="0" w:line="288" w:lineRule="auto"/>
      <w:ind w:left="425" w:hanging="425"/>
    </w:pPr>
    <w:rPr>
      <w:rFonts w:ascii="Calibri" w:eastAsia="Times New Roman" w:hAnsi="Calibri"/>
      <w:sz w:val="18"/>
      <w:szCs w:val="20"/>
      <w:lang w:val="en-IE" w:eastAsia="el-GR"/>
    </w:rPr>
  </w:style>
  <w:style w:type="character" w:customStyle="1" w:styleId="Char10">
    <w:name w:val="Κείμενο υποσημείωσης Char1"/>
    <w:basedOn w:val="a0"/>
    <w:link w:val="afb"/>
    <w:rsid w:val="00572758"/>
    <w:rPr>
      <w:rFonts w:ascii="Calibri" w:eastAsia="Times New Roman" w:hAnsi="Calibri"/>
      <w:sz w:val="18"/>
      <w:szCs w:val="20"/>
      <w:lang w:val="en-IE" w:eastAsia="el-GR"/>
    </w:rPr>
  </w:style>
  <w:style w:type="paragraph" w:styleId="1a">
    <w:name w:val="toc 1"/>
    <w:basedOn w:val="a"/>
    <w:next w:val="a"/>
    <w:uiPriority w:val="39"/>
    <w:rsid w:val="00572758"/>
    <w:pPr>
      <w:spacing w:before="120" w:after="200" w:line="288" w:lineRule="auto"/>
    </w:pPr>
    <w:rPr>
      <w:rFonts w:ascii="Calibri" w:eastAsia="Times New Roman" w:hAnsi="Calibri"/>
      <w:b/>
      <w:bCs/>
      <w:caps/>
      <w:sz w:val="20"/>
      <w:szCs w:val="20"/>
      <w:lang w:eastAsia="el-GR"/>
    </w:rPr>
  </w:style>
  <w:style w:type="paragraph" w:styleId="2a">
    <w:name w:val="toc 2"/>
    <w:basedOn w:val="a"/>
    <w:next w:val="a"/>
    <w:rsid w:val="00572758"/>
    <w:pPr>
      <w:spacing w:after="0" w:line="288" w:lineRule="auto"/>
      <w:ind w:left="220"/>
    </w:pPr>
    <w:rPr>
      <w:rFonts w:ascii="Calibri" w:eastAsia="Times New Roman" w:hAnsi="Calibri"/>
      <w:smallCaps/>
      <w:sz w:val="20"/>
      <w:szCs w:val="20"/>
      <w:lang w:eastAsia="el-GR"/>
    </w:rPr>
  </w:style>
  <w:style w:type="paragraph" w:styleId="34">
    <w:name w:val="toc 3"/>
    <w:basedOn w:val="a"/>
    <w:next w:val="a"/>
    <w:uiPriority w:val="39"/>
    <w:rsid w:val="00572758"/>
    <w:pPr>
      <w:spacing w:after="0" w:line="288" w:lineRule="auto"/>
      <w:ind w:left="440"/>
    </w:pPr>
    <w:rPr>
      <w:rFonts w:ascii="Calibri" w:eastAsia="Times New Roman" w:hAnsi="Calibri"/>
      <w:i/>
      <w:iCs/>
      <w:sz w:val="20"/>
      <w:szCs w:val="20"/>
      <w:lang w:eastAsia="el-GR"/>
    </w:rPr>
  </w:style>
  <w:style w:type="paragraph" w:styleId="44">
    <w:name w:val="toc 4"/>
    <w:basedOn w:val="a"/>
    <w:next w:val="a"/>
    <w:uiPriority w:val="39"/>
    <w:rsid w:val="00572758"/>
    <w:pPr>
      <w:spacing w:after="0" w:line="288" w:lineRule="auto"/>
      <w:ind w:left="660"/>
    </w:pPr>
    <w:rPr>
      <w:rFonts w:ascii="Calibri" w:eastAsia="Times New Roman" w:hAnsi="Calibri"/>
      <w:sz w:val="18"/>
      <w:szCs w:val="18"/>
      <w:lang w:eastAsia="el-GR"/>
    </w:rPr>
  </w:style>
  <w:style w:type="paragraph" w:styleId="51">
    <w:name w:val="toc 5"/>
    <w:basedOn w:val="a"/>
    <w:next w:val="a"/>
    <w:uiPriority w:val="39"/>
    <w:rsid w:val="00572758"/>
    <w:pPr>
      <w:spacing w:after="0" w:line="288" w:lineRule="auto"/>
      <w:ind w:left="880"/>
    </w:pPr>
    <w:rPr>
      <w:rFonts w:ascii="Calibri" w:eastAsia="Times New Roman" w:hAnsi="Calibri"/>
      <w:sz w:val="18"/>
      <w:szCs w:val="18"/>
      <w:lang w:eastAsia="el-GR"/>
    </w:rPr>
  </w:style>
  <w:style w:type="paragraph" w:styleId="60">
    <w:name w:val="toc 6"/>
    <w:basedOn w:val="a"/>
    <w:next w:val="a"/>
    <w:uiPriority w:val="39"/>
    <w:rsid w:val="00572758"/>
    <w:pPr>
      <w:spacing w:after="0" w:line="288" w:lineRule="auto"/>
      <w:ind w:left="1100"/>
    </w:pPr>
    <w:rPr>
      <w:rFonts w:ascii="Calibri" w:eastAsia="Times New Roman" w:hAnsi="Calibri"/>
      <w:sz w:val="18"/>
      <w:szCs w:val="18"/>
      <w:lang w:eastAsia="el-GR"/>
    </w:rPr>
  </w:style>
  <w:style w:type="paragraph" w:styleId="70">
    <w:name w:val="toc 7"/>
    <w:basedOn w:val="a"/>
    <w:next w:val="a"/>
    <w:uiPriority w:val="39"/>
    <w:rsid w:val="00572758"/>
    <w:pPr>
      <w:spacing w:after="0" w:line="288" w:lineRule="auto"/>
      <w:ind w:left="1320"/>
    </w:pPr>
    <w:rPr>
      <w:rFonts w:ascii="Calibri" w:eastAsia="Times New Roman" w:hAnsi="Calibri"/>
      <w:sz w:val="18"/>
      <w:szCs w:val="18"/>
      <w:lang w:eastAsia="el-GR"/>
    </w:rPr>
  </w:style>
  <w:style w:type="paragraph" w:styleId="80">
    <w:name w:val="toc 8"/>
    <w:basedOn w:val="a"/>
    <w:next w:val="a"/>
    <w:uiPriority w:val="39"/>
    <w:rsid w:val="00572758"/>
    <w:pPr>
      <w:spacing w:after="0" w:line="288" w:lineRule="auto"/>
      <w:ind w:left="1540"/>
    </w:pPr>
    <w:rPr>
      <w:rFonts w:ascii="Calibri" w:eastAsia="Times New Roman" w:hAnsi="Calibri"/>
      <w:sz w:val="18"/>
      <w:szCs w:val="18"/>
      <w:lang w:eastAsia="el-GR"/>
    </w:rPr>
  </w:style>
  <w:style w:type="paragraph" w:styleId="90">
    <w:name w:val="toc 9"/>
    <w:basedOn w:val="a"/>
    <w:next w:val="a"/>
    <w:uiPriority w:val="39"/>
    <w:rsid w:val="00572758"/>
    <w:pPr>
      <w:spacing w:after="0" w:line="288" w:lineRule="auto"/>
      <w:ind w:left="1760"/>
    </w:pPr>
    <w:rPr>
      <w:rFonts w:ascii="Calibri" w:eastAsia="Times New Roman" w:hAnsi="Calibri"/>
      <w:sz w:val="18"/>
      <w:szCs w:val="18"/>
      <w:lang w:eastAsia="el-GR"/>
    </w:rPr>
  </w:style>
  <w:style w:type="paragraph" w:customStyle="1" w:styleId="Style1">
    <w:name w:val="Style1"/>
    <w:basedOn w:val="DocTitle"/>
    <w:rsid w:val="00572758"/>
    <w:pPr>
      <w:pBdr>
        <w:top w:val="single" w:sz="20" w:space="1" w:color="000080"/>
        <w:left w:val="single" w:sz="20" w:space="4" w:color="000080"/>
        <w:right w:val="single" w:sz="20" w:space="4" w:color="000080"/>
      </w:pBdr>
      <w:jc w:val="center"/>
    </w:pPr>
    <w:rPr>
      <w:rFonts w:ascii="Calibri" w:hAnsi="Calibri" w:cs="Calibri"/>
    </w:rPr>
  </w:style>
  <w:style w:type="paragraph" w:customStyle="1" w:styleId="Contents">
    <w:name w:val="Contents"/>
    <w:basedOn w:val="1"/>
    <w:rsid w:val="00572758"/>
    <w:pPr>
      <w:spacing w:after="40" w:line="240" w:lineRule="auto"/>
    </w:pPr>
    <w:rPr>
      <w:rFonts w:ascii="Calibri" w:hAnsi="Calibri" w:cs="Calibri"/>
      <w:color w:val="851C00"/>
      <w:lang w:eastAsia="el-GR"/>
    </w:rPr>
  </w:style>
  <w:style w:type="paragraph" w:styleId="afc">
    <w:name w:val="endnote text"/>
    <w:basedOn w:val="a"/>
    <w:link w:val="Charb"/>
    <w:uiPriority w:val="99"/>
    <w:rsid w:val="00572758"/>
    <w:pPr>
      <w:spacing w:after="200" w:line="288" w:lineRule="auto"/>
    </w:pPr>
    <w:rPr>
      <w:rFonts w:ascii="Calibri" w:eastAsia="Times New Roman" w:hAnsi="Calibri"/>
      <w:sz w:val="20"/>
      <w:szCs w:val="20"/>
      <w:lang w:eastAsia="el-GR"/>
    </w:rPr>
  </w:style>
  <w:style w:type="character" w:customStyle="1" w:styleId="Charb">
    <w:name w:val="Κείμενο σημείωσης τέλους Char"/>
    <w:basedOn w:val="a0"/>
    <w:link w:val="afc"/>
    <w:uiPriority w:val="99"/>
    <w:qFormat/>
    <w:rsid w:val="00572758"/>
    <w:rPr>
      <w:rFonts w:ascii="Calibri" w:eastAsia="Times New Roman" w:hAnsi="Calibri"/>
      <w:sz w:val="20"/>
      <w:szCs w:val="20"/>
      <w:lang w:eastAsia="el-GR"/>
    </w:rPr>
  </w:style>
  <w:style w:type="paragraph" w:customStyle="1" w:styleId="Default">
    <w:name w:val="Default"/>
    <w:qFormat/>
    <w:rsid w:val="00572758"/>
    <w:pPr>
      <w:widowControl w:val="0"/>
      <w:suppressAutoHyphens/>
      <w:spacing w:after="200" w:line="288" w:lineRule="auto"/>
    </w:pPr>
    <w:rPr>
      <w:rFonts w:ascii="Cambria" w:eastAsia="SimSun" w:hAnsi="Cambria" w:cs="Mangal"/>
      <w:color w:val="000000"/>
      <w:lang w:eastAsia="hi-IN" w:bidi="hi-IN"/>
    </w:rPr>
  </w:style>
  <w:style w:type="paragraph" w:customStyle="1" w:styleId="afd">
    <w:name w:val="Προμορφοποιημένο κείμενο"/>
    <w:basedOn w:val="a"/>
    <w:rsid w:val="00572758"/>
    <w:pPr>
      <w:spacing w:after="200" w:line="288" w:lineRule="auto"/>
    </w:pPr>
    <w:rPr>
      <w:rFonts w:ascii="Calibri" w:eastAsia="Times New Roman" w:hAnsi="Calibri"/>
      <w:sz w:val="21"/>
      <w:szCs w:val="21"/>
      <w:lang w:eastAsia="el-GR"/>
    </w:rPr>
  </w:style>
  <w:style w:type="paragraph" w:styleId="afe">
    <w:name w:val="Body Text Indent"/>
    <w:basedOn w:val="a"/>
    <w:link w:val="Charc"/>
    <w:rsid w:val="00572758"/>
    <w:pPr>
      <w:spacing w:after="200" w:line="288" w:lineRule="auto"/>
      <w:ind w:firstLine="1134"/>
    </w:pPr>
    <w:rPr>
      <w:rFonts w:ascii="Arial" w:eastAsia="Times New Roman" w:hAnsi="Arial" w:cs="Arial"/>
      <w:sz w:val="21"/>
      <w:szCs w:val="21"/>
      <w:lang w:eastAsia="el-GR"/>
    </w:rPr>
  </w:style>
  <w:style w:type="character" w:customStyle="1" w:styleId="Charc">
    <w:name w:val="Σώμα κείμενου με εσοχή Char"/>
    <w:basedOn w:val="a0"/>
    <w:link w:val="afe"/>
    <w:rsid w:val="00572758"/>
    <w:rPr>
      <w:rFonts w:ascii="Arial" w:eastAsia="Times New Roman" w:hAnsi="Arial" w:cs="Arial"/>
      <w:sz w:val="21"/>
      <w:szCs w:val="21"/>
      <w:lang w:eastAsia="el-GR"/>
    </w:rPr>
  </w:style>
  <w:style w:type="paragraph" w:customStyle="1" w:styleId="normalwithoutspacing">
    <w:name w:val="normal_without_spacing"/>
    <w:basedOn w:val="a"/>
    <w:rsid w:val="00572758"/>
    <w:pPr>
      <w:spacing w:after="60" w:line="288" w:lineRule="auto"/>
    </w:pPr>
    <w:rPr>
      <w:rFonts w:ascii="Calibri" w:eastAsia="Times New Roman" w:hAnsi="Calibri"/>
      <w:sz w:val="21"/>
      <w:szCs w:val="21"/>
      <w:lang w:eastAsia="el-GR"/>
    </w:rPr>
  </w:style>
  <w:style w:type="paragraph" w:customStyle="1" w:styleId="foothanging">
    <w:name w:val="foot_hanging"/>
    <w:basedOn w:val="afb"/>
    <w:rsid w:val="00572758"/>
    <w:pPr>
      <w:ind w:left="426" w:hanging="426"/>
    </w:pPr>
    <w:rPr>
      <w:szCs w:val="18"/>
    </w:rPr>
  </w:style>
  <w:style w:type="paragraph" w:customStyle="1" w:styleId="-HTML2">
    <w:name w:val="Προ-διαμορφωμένο HTML2"/>
    <w:basedOn w:val="a"/>
    <w:rsid w:val="005727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88" w:lineRule="auto"/>
    </w:pPr>
    <w:rPr>
      <w:rFonts w:ascii="Courier New" w:eastAsia="Times New Roman" w:hAnsi="Courier New" w:cs="Courier New"/>
      <w:sz w:val="20"/>
      <w:szCs w:val="20"/>
      <w:lang w:eastAsia="el-GR"/>
    </w:rPr>
  </w:style>
  <w:style w:type="paragraph" w:customStyle="1" w:styleId="LO-normal">
    <w:name w:val="LO-normal"/>
    <w:rsid w:val="00572758"/>
    <w:pPr>
      <w:suppressAutoHyphens/>
      <w:spacing w:after="200" w:line="276" w:lineRule="auto"/>
    </w:pPr>
    <w:rPr>
      <w:rFonts w:ascii="Arial" w:eastAsia="Arial" w:hAnsi="Arial" w:cs="Arial"/>
      <w:color w:val="000000"/>
      <w:sz w:val="22"/>
      <w:szCs w:val="22"/>
      <w:lang w:eastAsia="ar-SA"/>
    </w:rPr>
  </w:style>
  <w:style w:type="paragraph" w:customStyle="1" w:styleId="310">
    <w:name w:val="Σώμα κείμενου με εσοχή 31"/>
    <w:basedOn w:val="a"/>
    <w:rsid w:val="00572758"/>
    <w:pPr>
      <w:spacing w:after="200" w:line="312" w:lineRule="auto"/>
      <w:ind w:left="283"/>
    </w:pPr>
    <w:rPr>
      <w:rFonts w:ascii="Calibri" w:eastAsia="Times New Roman" w:hAnsi="Calibri"/>
      <w:sz w:val="16"/>
      <w:szCs w:val="16"/>
      <w:lang w:eastAsia="el-GR"/>
    </w:rPr>
  </w:style>
  <w:style w:type="paragraph" w:customStyle="1" w:styleId="1b">
    <w:name w:val="Χωρίς διάστιχο1"/>
    <w:rsid w:val="00572758"/>
    <w:pPr>
      <w:suppressAutoHyphens/>
      <w:spacing w:after="200" w:line="288" w:lineRule="auto"/>
      <w:jc w:val="both"/>
    </w:pPr>
    <w:rPr>
      <w:rFonts w:ascii="Calibri" w:eastAsia="Times New Roman" w:hAnsi="Calibri" w:cs="Calibri"/>
      <w:sz w:val="22"/>
      <w:lang w:val="en-GB" w:eastAsia="ar-SA"/>
    </w:rPr>
  </w:style>
  <w:style w:type="paragraph" w:customStyle="1" w:styleId="aff">
    <w:name w:val="Περιεχόμενα πίνακα"/>
    <w:basedOn w:val="a"/>
    <w:qFormat/>
    <w:rsid w:val="00572758"/>
    <w:pPr>
      <w:suppressLineNumbers/>
      <w:spacing w:after="200" w:line="288" w:lineRule="auto"/>
    </w:pPr>
    <w:rPr>
      <w:rFonts w:ascii="Calibri" w:eastAsia="Times New Roman" w:hAnsi="Calibri"/>
      <w:sz w:val="21"/>
      <w:szCs w:val="21"/>
      <w:lang w:eastAsia="el-GR"/>
    </w:rPr>
  </w:style>
  <w:style w:type="paragraph" w:customStyle="1" w:styleId="aff0">
    <w:name w:val="Επικεφαλίδα πίνακα"/>
    <w:basedOn w:val="aff"/>
    <w:rsid w:val="00572758"/>
    <w:pPr>
      <w:jc w:val="center"/>
    </w:pPr>
    <w:rPr>
      <w:b/>
      <w:bCs/>
    </w:rPr>
  </w:style>
  <w:style w:type="paragraph" w:customStyle="1" w:styleId="footers">
    <w:name w:val="footers"/>
    <w:basedOn w:val="foothanging"/>
    <w:rsid w:val="00572758"/>
  </w:style>
  <w:style w:type="paragraph" w:customStyle="1" w:styleId="Standard">
    <w:name w:val="Standard"/>
    <w:rsid w:val="00572758"/>
    <w:pPr>
      <w:widowControl w:val="0"/>
      <w:suppressAutoHyphens/>
      <w:spacing w:after="200" w:line="288" w:lineRule="auto"/>
      <w:textAlignment w:val="baseline"/>
    </w:pPr>
    <w:rPr>
      <w:rFonts w:ascii="Calibri" w:eastAsia="SimSun" w:hAnsi="Calibri" w:cs="Lucida Sans"/>
      <w:kern w:val="1"/>
      <w:lang w:eastAsia="hi-IN" w:bidi="hi-IN"/>
    </w:rPr>
  </w:style>
  <w:style w:type="paragraph" w:customStyle="1" w:styleId="Textbody">
    <w:name w:val="Text body"/>
    <w:basedOn w:val="Standard"/>
    <w:rsid w:val="00572758"/>
    <w:pPr>
      <w:spacing w:after="120"/>
    </w:pPr>
  </w:style>
  <w:style w:type="paragraph" w:customStyle="1" w:styleId="Footnote">
    <w:name w:val="Footnote"/>
    <w:basedOn w:val="Standard"/>
    <w:rsid w:val="00572758"/>
    <w:pPr>
      <w:suppressLineNumbers/>
      <w:ind w:left="283" w:hanging="283"/>
    </w:pPr>
    <w:rPr>
      <w:sz w:val="20"/>
      <w:szCs w:val="20"/>
    </w:rPr>
  </w:style>
  <w:style w:type="paragraph" w:customStyle="1" w:styleId="311">
    <w:name w:val="Σώμα κείμενου 31"/>
    <w:basedOn w:val="a"/>
    <w:rsid w:val="00572758"/>
    <w:pPr>
      <w:spacing w:after="200" w:line="288" w:lineRule="auto"/>
    </w:pPr>
    <w:rPr>
      <w:rFonts w:ascii="Calibri" w:eastAsia="Times New Roman" w:hAnsi="Calibri"/>
      <w:sz w:val="16"/>
      <w:szCs w:val="16"/>
      <w:lang w:eastAsia="el-GR"/>
    </w:rPr>
  </w:style>
  <w:style w:type="paragraph" w:customStyle="1" w:styleId="fooot">
    <w:name w:val="fooot"/>
    <w:basedOn w:val="footers"/>
    <w:rsid w:val="00572758"/>
  </w:style>
  <w:style w:type="paragraph" w:customStyle="1" w:styleId="1c">
    <w:name w:val="Κείμενο πλαισίου1"/>
    <w:basedOn w:val="a"/>
    <w:rsid w:val="00572758"/>
    <w:pPr>
      <w:spacing w:after="0" w:line="288" w:lineRule="auto"/>
    </w:pPr>
    <w:rPr>
      <w:rFonts w:ascii="Tahoma" w:eastAsia="Times New Roman" w:hAnsi="Tahoma" w:cs="Tahoma"/>
      <w:sz w:val="16"/>
      <w:szCs w:val="16"/>
      <w:lang w:eastAsia="el-GR"/>
    </w:rPr>
  </w:style>
  <w:style w:type="paragraph" w:customStyle="1" w:styleId="1d">
    <w:name w:val="Κείμενο σχολίου1"/>
    <w:basedOn w:val="a"/>
    <w:rsid w:val="00572758"/>
    <w:pPr>
      <w:spacing w:after="200" w:line="288" w:lineRule="auto"/>
    </w:pPr>
    <w:rPr>
      <w:rFonts w:ascii="Calibri" w:eastAsia="Times New Roman" w:hAnsi="Calibri"/>
      <w:sz w:val="20"/>
      <w:szCs w:val="20"/>
      <w:lang w:eastAsia="el-GR"/>
    </w:rPr>
  </w:style>
  <w:style w:type="paragraph" w:customStyle="1" w:styleId="1e">
    <w:name w:val="Θέμα σχολίου1"/>
    <w:basedOn w:val="1d"/>
    <w:next w:val="1d"/>
    <w:rsid w:val="00572758"/>
    <w:rPr>
      <w:b/>
      <w:bCs/>
    </w:rPr>
  </w:style>
  <w:style w:type="paragraph" w:customStyle="1" w:styleId="-HTML1">
    <w:name w:val="Προ-διαμορφωμένο HTML1"/>
    <w:basedOn w:val="a"/>
    <w:rsid w:val="005727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88" w:lineRule="auto"/>
    </w:pPr>
    <w:rPr>
      <w:rFonts w:ascii="Courier New" w:eastAsia="Times New Roman" w:hAnsi="Courier New" w:cs="Courier New"/>
      <w:sz w:val="20"/>
      <w:szCs w:val="20"/>
      <w:lang w:val="en-US" w:eastAsia="el-GR"/>
    </w:rPr>
  </w:style>
  <w:style w:type="paragraph" w:customStyle="1" w:styleId="1f">
    <w:name w:val="Αναθεώρηση1"/>
    <w:rsid w:val="00572758"/>
    <w:pPr>
      <w:suppressAutoHyphens/>
      <w:spacing w:after="200" w:line="288" w:lineRule="auto"/>
    </w:pPr>
    <w:rPr>
      <w:rFonts w:ascii="Calibri" w:eastAsia="Times New Roman" w:hAnsi="Calibri" w:cs="Calibri"/>
      <w:sz w:val="22"/>
      <w:lang w:val="en-GB" w:eastAsia="ar-SA"/>
    </w:rPr>
  </w:style>
  <w:style w:type="paragraph" w:customStyle="1" w:styleId="21">
    <w:name w:val="Λίστα με κουκκίδες 21"/>
    <w:basedOn w:val="a"/>
    <w:rsid w:val="00572758"/>
    <w:pPr>
      <w:numPr>
        <w:numId w:val="1"/>
      </w:numPr>
      <w:spacing w:after="0" w:line="360" w:lineRule="auto"/>
    </w:pPr>
    <w:rPr>
      <w:rFonts w:ascii="Trebuchet MS" w:eastAsia="Times New Roman" w:hAnsi="Trebuchet MS"/>
      <w:sz w:val="21"/>
      <w:szCs w:val="20"/>
      <w:lang w:val="en-US" w:eastAsia="el-GR"/>
    </w:rPr>
  </w:style>
  <w:style w:type="paragraph" w:customStyle="1" w:styleId="100">
    <w:name w:val="Περιεχόμενα 10"/>
    <w:basedOn w:val="af8"/>
    <w:rsid w:val="00572758"/>
    <w:pPr>
      <w:tabs>
        <w:tab w:val="right" w:leader="dot" w:pos="7091"/>
      </w:tabs>
      <w:ind w:left="2547"/>
    </w:pPr>
  </w:style>
  <w:style w:type="paragraph" w:customStyle="1" w:styleId="aff1">
    <w:name w:val="Οριζόντια γραμμή"/>
    <w:basedOn w:val="a"/>
    <w:next w:val="af6"/>
    <w:rsid w:val="00572758"/>
    <w:pPr>
      <w:suppressLineNumbers/>
      <w:spacing w:after="283" w:line="288" w:lineRule="auto"/>
    </w:pPr>
    <w:rPr>
      <w:rFonts w:ascii="Calibri" w:eastAsia="Times New Roman" w:hAnsi="Calibri"/>
      <w:sz w:val="12"/>
      <w:szCs w:val="12"/>
      <w:lang w:eastAsia="el-GR"/>
    </w:rPr>
  </w:style>
  <w:style w:type="paragraph" w:customStyle="1" w:styleId="210">
    <w:name w:val="Σώμα κείμενου 21"/>
    <w:basedOn w:val="a"/>
    <w:rsid w:val="00572758"/>
    <w:pPr>
      <w:overflowPunct w:val="0"/>
      <w:autoSpaceDE w:val="0"/>
      <w:spacing w:after="0" w:line="288" w:lineRule="auto"/>
      <w:textAlignment w:val="baseline"/>
    </w:pPr>
    <w:rPr>
      <w:rFonts w:ascii="Arial" w:eastAsia="Times New Roman" w:hAnsi="Arial" w:cs="Arial"/>
      <w:sz w:val="21"/>
      <w:szCs w:val="20"/>
      <w:lang w:eastAsia="el-GR"/>
    </w:rPr>
  </w:style>
  <w:style w:type="paragraph" w:customStyle="1" w:styleId="para-1">
    <w:name w:val="para-1"/>
    <w:basedOn w:val="a"/>
    <w:rsid w:val="00572758"/>
    <w:pPr>
      <w:tabs>
        <w:tab w:val="left" w:pos="1021"/>
        <w:tab w:val="left" w:pos="1588"/>
        <w:tab w:val="left" w:pos="2155"/>
        <w:tab w:val="left" w:pos="2722"/>
        <w:tab w:val="left" w:pos="3289"/>
      </w:tabs>
      <w:spacing w:after="0" w:line="288" w:lineRule="auto"/>
      <w:ind w:left="1021" w:hanging="1021"/>
    </w:pPr>
    <w:rPr>
      <w:rFonts w:ascii="Arial" w:eastAsia="Times New Roman" w:hAnsi="Arial" w:cs="Arial"/>
      <w:spacing w:val="5"/>
      <w:sz w:val="21"/>
      <w:szCs w:val="20"/>
      <w:lang w:eastAsia="el-GR"/>
    </w:rPr>
  </w:style>
  <w:style w:type="paragraph" w:customStyle="1" w:styleId="101">
    <w:name w:val="Κατάλογος περιεχομένων 10"/>
    <w:basedOn w:val="af8"/>
    <w:rsid w:val="00572758"/>
    <w:pPr>
      <w:tabs>
        <w:tab w:val="right" w:leader="dot" w:pos="7091"/>
      </w:tabs>
      <w:ind w:left="2547"/>
    </w:pPr>
  </w:style>
  <w:style w:type="paragraph" w:styleId="aff2">
    <w:name w:val="Balloon Text"/>
    <w:basedOn w:val="a"/>
    <w:link w:val="Char11"/>
    <w:uiPriority w:val="99"/>
    <w:semiHidden/>
    <w:unhideWhenUsed/>
    <w:qFormat/>
    <w:rsid w:val="00572758"/>
    <w:pPr>
      <w:spacing w:after="0" w:line="288" w:lineRule="auto"/>
    </w:pPr>
    <w:rPr>
      <w:rFonts w:ascii="Segoe UI" w:eastAsia="Times New Roman" w:hAnsi="Segoe UI"/>
      <w:sz w:val="18"/>
      <w:szCs w:val="18"/>
      <w:lang w:eastAsia="el-GR"/>
    </w:rPr>
  </w:style>
  <w:style w:type="character" w:customStyle="1" w:styleId="Char11">
    <w:name w:val="Κείμενο πλαισίου Char1"/>
    <w:basedOn w:val="a0"/>
    <w:link w:val="aff2"/>
    <w:uiPriority w:val="99"/>
    <w:semiHidden/>
    <w:rsid w:val="00572758"/>
    <w:rPr>
      <w:rFonts w:ascii="Segoe UI" w:eastAsia="Times New Roman" w:hAnsi="Segoe UI"/>
      <w:sz w:val="18"/>
      <w:szCs w:val="18"/>
      <w:lang w:eastAsia="el-GR"/>
    </w:rPr>
  </w:style>
  <w:style w:type="character" w:styleId="aff3">
    <w:name w:val="annotation reference"/>
    <w:uiPriority w:val="99"/>
    <w:unhideWhenUsed/>
    <w:qFormat/>
    <w:rsid w:val="00572758"/>
    <w:rPr>
      <w:sz w:val="16"/>
      <w:szCs w:val="16"/>
    </w:rPr>
  </w:style>
  <w:style w:type="paragraph" w:styleId="aff4">
    <w:name w:val="annotation text"/>
    <w:basedOn w:val="a"/>
    <w:link w:val="Char12"/>
    <w:uiPriority w:val="99"/>
    <w:unhideWhenUsed/>
    <w:qFormat/>
    <w:rsid w:val="00572758"/>
    <w:pPr>
      <w:spacing w:after="200" w:line="288" w:lineRule="auto"/>
    </w:pPr>
    <w:rPr>
      <w:rFonts w:ascii="Calibri" w:eastAsia="Times New Roman" w:hAnsi="Calibri"/>
      <w:sz w:val="20"/>
      <w:szCs w:val="20"/>
      <w:lang w:eastAsia="el-GR"/>
    </w:rPr>
  </w:style>
  <w:style w:type="character" w:customStyle="1" w:styleId="Char12">
    <w:name w:val="Κείμενο σχολίου Char1"/>
    <w:basedOn w:val="a0"/>
    <w:link w:val="aff4"/>
    <w:uiPriority w:val="99"/>
    <w:rsid w:val="00572758"/>
    <w:rPr>
      <w:rFonts w:ascii="Calibri" w:eastAsia="Times New Roman" w:hAnsi="Calibri"/>
      <w:sz w:val="20"/>
      <w:szCs w:val="20"/>
      <w:lang w:eastAsia="el-GR"/>
    </w:rPr>
  </w:style>
  <w:style w:type="paragraph" w:styleId="aff5">
    <w:name w:val="annotation subject"/>
    <w:basedOn w:val="aff4"/>
    <w:next w:val="aff4"/>
    <w:link w:val="Char13"/>
    <w:uiPriority w:val="99"/>
    <w:semiHidden/>
    <w:unhideWhenUsed/>
    <w:qFormat/>
    <w:rsid w:val="00572758"/>
    <w:rPr>
      <w:b/>
      <w:bCs/>
    </w:rPr>
  </w:style>
  <w:style w:type="character" w:customStyle="1" w:styleId="Char13">
    <w:name w:val="Θέμα σχολίου Char1"/>
    <w:basedOn w:val="Char12"/>
    <w:link w:val="aff5"/>
    <w:uiPriority w:val="99"/>
    <w:semiHidden/>
    <w:qFormat/>
    <w:rsid w:val="00572758"/>
    <w:rPr>
      <w:rFonts w:ascii="Calibri" w:eastAsia="Times New Roman" w:hAnsi="Calibri"/>
      <w:b/>
      <w:bCs/>
      <w:sz w:val="20"/>
      <w:szCs w:val="20"/>
      <w:lang w:eastAsia="el-GR"/>
    </w:rPr>
  </w:style>
  <w:style w:type="paragraph" w:styleId="aff6">
    <w:name w:val="Revision"/>
    <w:hidden/>
    <w:uiPriority w:val="99"/>
    <w:semiHidden/>
    <w:rsid w:val="00572758"/>
    <w:pPr>
      <w:spacing w:after="200" w:line="288" w:lineRule="auto"/>
    </w:pPr>
    <w:rPr>
      <w:rFonts w:ascii="Calibri" w:eastAsia="Times New Roman" w:hAnsi="Calibri" w:cs="Calibri"/>
      <w:sz w:val="22"/>
      <w:lang w:val="en-GB" w:eastAsia="ar-SA"/>
    </w:rPr>
  </w:style>
  <w:style w:type="paragraph" w:styleId="-HTML">
    <w:name w:val="HTML Preformatted"/>
    <w:basedOn w:val="a"/>
    <w:link w:val="-HTMLChar"/>
    <w:uiPriority w:val="99"/>
    <w:unhideWhenUsed/>
    <w:qFormat/>
    <w:rsid w:val="005727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88" w:lineRule="auto"/>
    </w:pPr>
    <w:rPr>
      <w:rFonts w:ascii="Courier New" w:eastAsia="Times New Roman" w:hAnsi="Courier New" w:cs="Courier New"/>
    </w:rPr>
  </w:style>
  <w:style w:type="character" w:customStyle="1" w:styleId="-HTMLChar1">
    <w:name w:val="Προ-διαμορφωμένο HTML Char1"/>
    <w:basedOn w:val="a0"/>
    <w:uiPriority w:val="99"/>
    <w:semiHidden/>
    <w:qFormat/>
    <w:rsid w:val="00572758"/>
    <w:rPr>
      <w:rFonts w:ascii="Consolas" w:hAnsi="Consolas"/>
      <w:sz w:val="20"/>
      <w:szCs w:val="20"/>
    </w:rPr>
  </w:style>
  <w:style w:type="character" w:customStyle="1" w:styleId="1f0">
    <w:name w:val="Ανεπίλυτη αναφορά1"/>
    <w:uiPriority w:val="99"/>
    <w:semiHidden/>
    <w:unhideWhenUsed/>
    <w:rsid w:val="00572758"/>
    <w:rPr>
      <w:color w:val="605E5C"/>
      <w:shd w:val="clear" w:color="auto" w:fill="E1DFDD"/>
    </w:rPr>
  </w:style>
  <w:style w:type="paragraph" w:customStyle="1" w:styleId="52">
    <w:name w:val="Λεζάντα5"/>
    <w:basedOn w:val="a"/>
    <w:next w:val="a"/>
    <w:unhideWhenUsed/>
    <w:qFormat/>
    <w:rsid w:val="00572758"/>
    <w:pPr>
      <w:spacing w:after="200" w:line="240" w:lineRule="auto"/>
    </w:pPr>
    <w:rPr>
      <w:rFonts w:ascii="Calibri" w:eastAsia="Times New Roman" w:hAnsi="Calibri"/>
      <w:b/>
      <w:bCs/>
      <w:smallCaps/>
      <w:color w:val="595959"/>
      <w:sz w:val="21"/>
      <w:szCs w:val="21"/>
      <w:lang w:eastAsia="el-GR"/>
    </w:rPr>
  </w:style>
  <w:style w:type="character" w:customStyle="1" w:styleId="Char2">
    <w:name w:val="Παράγραφος λίστας Char"/>
    <w:aliases w:val="Itemize Char,lp1 Char,lp11 Char,Bullet List Char,FooterText Char,numbered Char,Paragraphe de liste1 Char,Bulletr List Paragraph Char,列出段落 Char,列出段落1 Char,List Paragraph2 Char,List Paragraph21 Char,Listeafsnit1 Char,リスト段落1 Char"/>
    <w:link w:val="a6"/>
    <w:uiPriority w:val="1"/>
    <w:locked/>
    <w:rsid w:val="00572758"/>
    <w:rPr>
      <w:rFonts w:ascii="Times New Roman" w:hAnsi="Times New Roman"/>
    </w:rPr>
  </w:style>
  <w:style w:type="table" w:styleId="aff7">
    <w:name w:val="Table Grid"/>
    <w:basedOn w:val="a1"/>
    <w:uiPriority w:val="59"/>
    <w:rsid w:val="00572758"/>
    <w:pPr>
      <w:spacing w:after="200" w:line="288" w:lineRule="auto"/>
    </w:pPr>
    <w:rPr>
      <w:rFonts w:ascii="Calibri" w:eastAsia="Times New Roman" w:hAnsi="Calibri"/>
      <w:sz w:val="21"/>
      <w:szCs w:val="21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572758"/>
    <w:pPr>
      <w:spacing w:after="0" w:line="240" w:lineRule="auto"/>
    </w:pPr>
    <w:rPr>
      <w:rFonts w:ascii="Calibri" w:eastAsia="Times New Roman" w:hAnsi="Calibri"/>
      <w:sz w:val="21"/>
      <w:szCs w:val="21"/>
      <w:lang w:eastAsia="el-GR"/>
    </w:rPr>
  </w:style>
  <w:style w:type="character" w:styleId="aff9">
    <w:name w:val="Subtle Emphasis"/>
    <w:basedOn w:val="a0"/>
    <w:uiPriority w:val="19"/>
    <w:qFormat/>
    <w:rsid w:val="00572758"/>
    <w:rPr>
      <w:i/>
      <w:iCs/>
    </w:rPr>
  </w:style>
  <w:style w:type="character" w:customStyle="1" w:styleId="1f1">
    <w:name w:val="Διακριτική αναφορά1"/>
    <w:basedOn w:val="a0"/>
    <w:uiPriority w:val="31"/>
    <w:qFormat/>
    <w:rsid w:val="00572758"/>
    <w:rPr>
      <w:smallCaps/>
      <w:color w:val="595959"/>
    </w:rPr>
  </w:style>
  <w:style w:type="character" w:styleId="affa">
    <w:name w:val="Book Title"/>
    <w:basedOn w:val="a0"/>
    <w:uiPriority w:val="33"/>
    <w:qFormat/>
    <w:rsid w:val="00572758"/>
    <w:rPr>
      <w:b/>
      <w:bCs/>
      <w:caps w:val="0"/>
      <w:smallCaps/>
      <w:spacing w:val="7"/>
      <w:sz w:val="21"/>
      <w:szCs w:val="21"/>
    </w:rPr>
  </w:style>
  <w:style w:type="paragraph" w:styleId="affb">
    <w:name w:val="TOC Heading"/>
    <w:basedOn w:val="1"/>
    <w:next w:val="a"/>
    <w:uiPriority w:val="39"/>
    <w:unhideWhenUsed/>
    <w:qFormat/>
    <w:rsid w:val="00572758"/>
    <w:pPr>
      <w:spacing w:after="40" w:line="240" w:lineRule="auto"/>
      <w:outlineLvl w:val="9"/>
    </w:pPr>
    <w:rPr>
      <w:color w:val="851C00"/>
      <w:lang w:eastAsia="el-GR"/>
    </w:rPr>
  </w:style>
  <w:style w:type="table" w:customStyle="1" w:styleId="1f2">
    <w:name w:val="Πλέγμα πίνακα1"/>
    <w:basedOn w:val="a1"/>
    <w:next w:val="aff7"/>
    <w:uiPriority w:val="39"/>
    <w:rsid w:val="00572758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1">
    <w:name w:val="Σώμα κείμενου με εσοχή 21"/>
    <w:basedOn w:val="a"/>
    <w:next w:val="2b"/>
    <w:link w:val="2Char0"/>
    <w:uiPriority w:val="99"/>
    <w:unhideWhenUsed/>
    <w:rsid w:val="00572758"/>
    <w:pPr>
      <w:spacing w:after="120" w:line="480" w:lineRule="auto"/>
      <w:ind w:left="283"/>
    </w:pPr>
    <w:rPr>
      <w:rFonts w:ascii="Garamond" w:eastAsia="Calibri" w:hAnsi="Garamond"/>
    </w:rPr>
  </w:style>
  <w:style w:type="character" w:customStyle="1" w:styleId="2Char0">
    <w:name w:val="Σώμα κείμενου με εσοχή 2 Char"/>
    <w:basedOn w:val="a0"/>
    <w:link w:val="211"/>
    <w:uiPriority w:val="99"/>
    <w:semiHidden/>
    <w:rsid w:val="00572758"/>
    <w:rPr>
      <w:rFonts w:ascii="Garamond" w:eastAsia="Calibri" w:hAnsi="Garamond" w:cs="Times New Roman"/>
      <w:sz w:val="24"/>
      <w:szCs w:val="24"/>
      <w:lang w:eastAsia="en-US"/>
    </w:rPr>
  </w:style>
  <w:style w:type="character" w:styleId="affc">
    <w:name w:val="Unresolved Mention"/>
    <w:basedOn w:val="a0"/>
    <w:uiPriority w:val="99"/>
    <w:semiHidden/>
    <w:unhideWhenUsed/>
    <w:rsid w:val="00572758"/>
    <w:rPr>
      <w:color w:val="605E5C"/>
      <w:shd w:val="clear" w:color="auto" w:fill="E1DFDD"/>
    </w:rPr>
  </w:style>
  <w:style w:type="numbering" w:customStyle="1" w:styleId="110">
    <w:name w:val="Χωρίς λίστα11"/>
    <w:next w:val="a2"/>
    <w:uiPriority w:val="99"/>
    <w:semiHidden/>
    <w:unhideWhenUsed/>
    <w:rsid w:val="00572758"/>
  </w:style>
  <w:style w:type="character" w:customStyle="1" w:styleId="affd">
    <w:name w:val="Σύνδεσμος διαδικτύου"/>
    <w:uiPriority w:val="99"/>
    <w:unhideWhenUsed/>
    <w:rsid w:val="00572758"/>
    <w:rPr>
      <w:color w:val="0563C1"/>
      <w:u w:val="single"/>
    </w:rPr>
  </w:style>
  <w:style w:type="character" w:customStyle="1" w:styleId="FontStyle26">
    <w:name w:val="Font Style26"/>
    <w:qFormat/>
    <w:rsid w:val="00572758"/>
    <w:rPr>
      <w:rFonts w:ascii="Arial" w:hAnsi="Arial" w:cs="Arial"/>
      <w:b/>
      <w:bCs/>
      <w:sz w:val="24"/>
      <w:szCs w:val="24"/>
    </w:rPr>
  </w:style>
  <w:style w:type="character" w:customStyle="1" w:styleId="DeltaViewInsertion">
    <w:name w:val="DeltaView Insertion"/>
    <w:qFormat/>
    <w:rsid w:val="00572758"/>
    <w:rPr>
      <w:b/>
      <w:i/>
      <w:spacing w:val="0"/>
      <w:lang w:val="el-GR"/>
    </w:rPr>
  </w:style>
  <w:style w:type="character" w:customStyle="1" w:styleId="NormalBoldChar">
    <w:name w:val="NormalBold Char"/>
    <w:qFormat/>
    <w:rsid w:val="00572758"/>
    <w:rPr>
      <w:rFonts w:ascii="Times New Roman" w:eastAsia="Times New Roman" w:hAnsi="Times New Roman" w:cs="Times New Roman"/>
      <w:b/>
      <w:sz w:val="24"/>
      <w:lang w:val="el-GR"/>
    </w:rPr>
  </w:style>
  <w:style w:type="character" w:customStyle="1" w:styleId="affe">
    <w:name w:val="Αγκίστρωση σημειώσεων τέλους"/>
    <w:rsid w:val="00572758"/>
    <w:rPr>
      <w:vertAlign w:val="superscript"/>
    </w:rPr>
  </w:style>
  <w:style w:type="character" w:customStyle="1" w:styleId="EndnoteCharacters">
    <w:name w:val="Endnote Characters"/>
    <w:qFormat/>
    <w:rsid w:val="00572758"/>
    <w:rPr>
      <w:vertAlign w:val="superscript"/>
    </w:rPr>
  </w:style>
  <w:style w:type="character" w:customStyle="1" w:styleId="content">
    <w:name w:val="content"/>
    <w:qFormat/>
    <w:rsid w:val="00572758"/>
  </w:style>
  <w:style w:type="character" w:customStyle="1" w:styleId="ty-product-featurelabel">
    <w:name w:val="ty-product-feature__label"/>
    <w:qFormat/>
    <w:rsid w:val="00572758"/>
  </w:style>
  <w:style w:type="character" w:customStyle="1" w:styleId="base">
    <w:name w:val="base"/>
    <w:qFormat/>
    <w:rsid w:val="00572758"/>
  </w:style>
  <w:style w:type="character" w:customStyle="1" w:styleId="ListLabel1">
    <w:name w:val="ListLabel 1"/>
    <w:qFormat/>
    <w:rsid w:val="00572758"/>
    <w:rPr>
      <w:rFonts w:cs="Courier New"/>
    </w:rPr>
  </w:style>
  <w:style w:type="character" w:customStyle="1" w:styleId="ListLabel2">
    <w:name w:val="ListLabel 2"/>
    <w:qFormat/>
    <w:rsid w:val="00572758"/>
    <w:rPr>
      <w:rFonts w:cs="Courier New"/>
    </w:rPr>
  </w:style>
  <w:style w:type="character" w:customStyle="1" w:styleId="ListLabel3">
    <w:name w:val="ListLabel 3"/>
    <w:qFormat/>
    <w:rsid w:val="00572758"/>
    <w:rPr>
      <w:rFonts w:cs="Courier New"/>
    </w:rPr>
  </w:style>
  <w:style w:type="character" w:customStyle="1" w:styleId="ListLabel4">
    <w:name w:val="ListLabel 4"/>
    <w:qFormat/>
    <w:rsid w:val="00572758"/>
    <w:rPr>
      <w:rFonts w:cs="Courier New"/>
    </w:rPr>
  </w:style>
  <w:style w:type="character" w:customStyle="1" w:styleId="ListLabel5">
    <w:name w:val="ListLabel 5"/>
    <w:qFormat/>
    <w:rsid w:val="00572758"/>
    <w:rPr>
      <w:rFonts w:cs="Courier New"/>
    </w:rPr>
  </w:style>
  <w:style w:type="character" w:customStyle="1" w:styleId="ListLabel6">
    <w:name w:val="ListLabel 6"/>
    <w:qFormat/>
    <w:rsid w:val="00572758"/>
    <w:rPr>
      <w:rFonts w:cs="Courier New"/>
    </w:rPr>
  </w:style>
  <w:style w:type="character" w:customStyle="1" w:styleId="ListLabel7">
    <w:name w:val="ListLabel 7"/>
    <w:qFormat/>
    <w:rsid w:val="00572758"/>
    <w:rPr>
      <w:b/>
      <w:u w:val="single"/>
    </w:rPr>
  </w:style>
  <w:style w:type="character" w:customStyle="1" w:styleId="ListLabel8">
    <w:name w:val="ListLabel 8"/>
    <w:qFormat/>
    <w:rsid w:val="00572758"/>
    <w:rPr>
      <w:b/>
      <w:u w:val="single"/>
    </w:rPr>
  </w:style>
  <w:style w:type="character" w:customStyle="1" w:styleId="ListLabel9">
    <w:name w:val="ListLabel 9"/>
    <w:qFormat/>
    <w:rsid w:val="00572758"/>
    <w:rPr>
      <w:b/>
      <w:u w:val="single"/>
    </w:rPr>
  </w:style>
  <w:style w:type="character" w:customStyle="1" w:styleId="ListLabel10">
    <w:name w:val="ListLabel 10"/>
    <w:qFormat/>
    <w:rsid w:val="00572758"/>
    <w:rPr>
      <w:b/>
      <w:u w:val="single"/>
    </w:rPr>
  </w:style>
  <w:style w:type="character" w:customStyle="1" w:styleId="ListLabel11">
    <w:name w:val="ListLabel 11"/>
    <w:qFormat/>
    <w:rsid w:val="00572758"/>
    <w:rPr>
      <w:b/>
      <w:u w:val="single"/>
    </w:rPr>
  </w:style>
  <w:style w:type="character" w:customStyle="1" w:styleId="ListLabel12">
    <w:name w:val="ListLabel 12"/>
    <w:qFormat/>
    <w:rsid w:val="00572758"/>
    <w:rPr>
      <w:b/>
      <w:u w:val="single"/>
    </w:rPr>
  </w:style>
  <w:style w:type="character" w:customStyle="1" w:styleId="ListLabel13">
    <w:name w:val="ListLabel 13"/>
    <w:qFormat/>
    <w:rsid w:val="00572758"/>
    <w:rPr>
      <w:b/>
      <w:u w:val="single"/>
    </w:rPr>
  </w:style>
  <w:style w:type="character" w:customStyle="1" w:styleId="ListLabel14">
    <w:name w:val="ListLabel 14"/>
    <w:qFormat/>
    <w:rsid w:val="00572758"/>
    <w:rPr>
      <w:b/>
      <w:u w:val="single"/>
    </w:rPr>
  </w:style>
  <w:style w:type="character" w:customStyle="1" w:styleId="ListLabel15">
    <w:name w:val="ListLabel 15"/>
    <w:qFormat/>
    <w:rsid w:val="00572758"/>
    <w:rPr>
      <w:b/>
      <w:u w:val="single"/>
    </w:rPr>
  </w:style>
  <w:style w:type="character" w:customStyle="1" w:styleId="ListLabel16">
    <w:name w:val="ListLabel 16"/>
    <w:qFormat/>
    <w:rsid w:val="00572758"/>
    <w:rPr>
      <w:sz w:val="20"/>
    </w:rPr>
  </w:style>
  <w:style w:type="character" w:customStyle="1" w:styleId="ListLabel17">
    <w:name w:val="ListLabel 17"/>
    <w:qFormat/>
    <w:rsid w:val="00572758"/>
    <w:rPr>
      <w:sz w:val="20"/>
    </w:rPr>
  </w:style>
  <w:style w:type="character" w:customStyle="1" w:styleId="ListLabel18">
    <w:name w:val="ListLabel 18"/>
    <w:qFormat/>
    <w:rsid w:val="00572758"/>
    <w:rPr>
      <w:sz w:val="20"/>
    </w:rPr>
  </w:style>
  <w:style w:type="character" w:customStyle="1" w:styleId="ListLabel19">
    <w:name w:val="ListLabel 19"/>
    <w:qFormat/>
    <w:rsid w:val="00572758"/>
    <w:rPr>
      <w:sz w:val="20"/>
    </w:rPr>
  </w:style>
  <w:style w:type="character" w:customStyle="1" w:styleId="ListLabel20">
    <w:name w:val="ListLabel 20"/>
    <w:qFormat/>
    <w:rsid w:val="00572758"/>
    <w:rPr>
      <w:sz w:val="20"/>
    </w:rPr>
  </w:style>
  <w:style w:type="character" w:customStyle="1" w:styleId="ListLabel21">
    <w:name w:val="ListLabel 21"/>
    <w:qFormat/>
    <w:rsid w:val="00572758"/>
    <w:rPr>
      <w:sz w:val="20"/>
    </w:rPr>
  </w:style>
  <w:style w:type="character" w:customStyle="1" w:styleId="ListLabel22">
    <w:name w:val="ListLabel 22"/>
    <w:qFormat/>
    <w:rsid w:val="00572758"/>
    <w:rPr>
      <w:sz w:val="20"/>
    </w:rPr>
  </w:style>
  <w:style w:type="character" w:customStyle="1" w:styleId="ListLabel23">
    <w:name w:val="ListLabel 23"/>
    <w:qFormat/>
    <w:rsid w:val="00572758"/>
    <w:rPr>
      <w:sz w:val="20"/>
    </w:rPr>
  </w:style>
  <w:style w:type="character" w:customStyle="1" w:styleId="ListLabel24">
    <w:name w:val="ListLabel 24"/>
    <w:qFormat/>
    <w:rsid w:val="00572758"/>
    <w:rPr>
      <w:sz w:val="20"/>
    </w:rPr>
  </w:style>
  <w:style w:type="character" w:customStyle="1" w:styleId="ListLabel25">
    <w:name w:val="ListLabel 25"/>
    <w:qFormat/>
    <w:rsid w:val="00572758"/>
    <w:rPr>
      <w:rFonts w:cs="OpenSymbol"/>
      <w:sz w:val="20"/>
    </w:rPr>
  </w:style>
  <w:style w:type="character" w:customStyle="1" w:styleId="ListLabel26">
    <w:name w:val="ListLabel 26"/>
    <w:qFormat/>
    <w:rsid w:val="00572758"/>
    <w:rPr>
      <w:rFonts w:cs="OpenSymbol"/>
    </w:rPr>
  </w:style>
  <w:style w:type="character" w:customStyle="1" w:styleId="ListLabel27">
    <w:name w:val="ListLabel 27"/>
    <w:qFormat/>
    <w:rsid w:val="00572758"/>
    <w:rPr>
      <w:rFonts w:cs="OpenSymbol"/>
    </w:rPr>
  </w:style>
  <w:style w:type="character" w:customStyle="1" w:styleId="ListLabel28">
    <w:name w:val="ListLabel 28"/>
    <w:qFormat/>
    <w:rsid w:val="00572758"/>
    <w:rPr>
      <w:rFonts w:cs="OpenSymbol"/>
    </w:rPr>
  </w:style>
  <w:style w:type="character" w:customStyle="1" w:styleId="ListLabel29">
    <w:name w:val="ListLabel 29"/>
    <w:qFormat/>
    <w:rsid w:val="00572758"/>
    <w:rPr>
      <w:rFonts w:cs="OpenSymbol"/>
    </w:rPr>
  </w:style>
  <w:style w:type="character" w:customStyle="1" w:styleId="ListLabel30">
    <w:name w:val="ListLabel 30"/>
    <w:qFormat/>
    <w:rsid w:val="00572758"/>
    <w:rPr>
      <w:rFonts w:cs="OpenSymbol"/>
    </w:rPr>
  </w:style>
  <w:style w:type="character" w:customStyle="1" w:styleId="ListLabel31">
    <w:name w:val="ListLabel 31"/>
    <w:qFormat/>
    <w:rsid w:val="00572758"/>
    <w:rPr>
      <w:rFonts w:cs="OpenSymbol"/>
    </w:rPr>
  </w:style>
  <w:style w:type="character" w:customStyle="1" w:styleId="ListLabel32">
    <w:name w:val="ListLabel 32"/>
    <w:qFormat/>
    <w:rsid w:val="00572758"/>
    <w:rPr>
      <w:rFonts w:cs="OpenSymbol"/>
    </w:rPr>
  </w:style>
  <w:style w:type="character" w:customStyle="1" w:styleId="ListLabel33">
    <w:name w:val="ListLabel 33"/>
    <w:qFormat/>
    <w:rsid w:val="00572758"/>
    <w:rPr>
      <w:rFonts w:cs="OpenSymbol"/>
    </w:rPr>
  </w:style>
  <w:style w:type="character" w:customStyle="1" w:styleId="ListLabel34">
    <w:name w:val="ListLabel 34"/>
    <w:qFormat/>
    <w:rsid w:val="00572758"/>
  </w:style>
  <w:style w:type="character" w:customStyle="1" w:styleId="ListLabel35">
    <w:name w:val="ListLabel 35"/>
    <w:qFormat/>
    <w:rsid w:val="00572758"/>
    <w:rPr>
      <w:bCs/>
      <w:color w:val="auto"/>
      <w:sz w:val="22"/>
      <w:szCs w:val="22"/>
    </w:rPr>
  </w:style>
  <w:style w:type="character" w:customStyle="1" w:styleId="ListLabel36">
    <w:name w:val="ListLabel 36"/>
    <w:qFormat/>
    <w:rsid w:val="00572758"/>
    <w:rPr>
      <w:color w:val="auto"/>
      <w:sz w:val="22"/>
      <w:szCs w:val="22"/>
      <w:lang w:eastAsia="zh-CN"/>
    </w:rPr>
  </w:style>
  <w:style w:type="paragraph" w:customStyle="1" w:styleId="ChapterTitle">
    <w:name w:val="ChapterTitle"/>
    <w:basedOn w:val="a"/>
    <w:next w:val="a"/>
    <w:qFormat/>
    <w:rsid w:val="00572758"/>
    <w:pPr>
      <w:keepNext/>
      <w:suppressAutoHyphens/>
      <w:spacing w:before="120" w:after="360" w:line="276" w:lineRule="auto"/>
      <w:jc w:val="center"/>
    </w:pPr>
    <w:rPr>
      <w:rFonts w:ascii="Calibri" w:eastAsia="Times New Roman" w:hAnsi="Calibri" w:cs="Calibri"/>
      <w:b/>
      <w:kern w:val="2"/>
      <w:sz w:val="22"/>
      <w:szCs w:val="22"/>
      <w:lang w:eastAsia="zh-CN"/>
    </w:rPr>
  </w:style>
  <w:style w:type="paragraph" w:customStyle="1" w:styleId="SectionTitle">
    <w:name w:val="SectionTitle"/>
    <w:basedOn w:val="a"/>
    <w:next w:val="1"/>
    <w:qFormat/>
    <w:rsid w:val="00572758"/>
    <w:pPr>
      <w:keepNext/>
      <w:suppressAutoHyphens/>
      <w:spacing w:before="120" w:after="360" w:line="276" w:lineRule="auto"/>
      <w:ind w:firstLine="397"/>
      <w:jc w:val="center"/>
    </w:pPr>
    <w:rPr>
      <w:rFonts w:ascii="Calibri" w:eastAsia="Times New Roman" w:hAnsi="Calibri" w:cs="Calibri"/>
      <w:b/>
      <w:smallCaps/>
      <w:kern w:val="2"/>
      <w:sz w:val="28"/>
      <w:szCs w:val="22"/>
      <w:lang w:eastAsia="zh-CN"/>
    </w:rPr>
  </w:style>
  <w:style w:type="paragraph" w:styleId="Web">
    <w:name w:val="Normal (Web)"/>
    <w:basedOn w:val="a"/>
    <w:uiPriority w:val="99"/>
    <w:qFormat/>
    <w:rsid w:val="00572758"/>
    <w:pPr>
      <w:spacing w:beforeAutospacing="1" w:after="119" w:line="240" w:lineRule="auto"/>
    </w:pPr>
    <w:rPr>
      <w:rFonts w:eastAsia="Times New Roman"/>
      <w:lang w:eastAsia="el-GR"/>
    </w:rPr>
  </w:style>
  <w:style w:type="paragraph" w:customStyle="1" w:styleId="Web1">
    <w:name w:val="Κανονικό (Web)1"/>
    <w:basedOn w:val="a"/>
    <w:qFormat/>
    <w:rsid w:val="00572758"/>
    <w:pPr>
      <w:suppressAutoHyphens/>
      <w:spacing w:before="280" w:after="119" w:line="240" w:lineRule="auto"/>
    </w:pPr>
    <w:rPr>
      <w:rFonts w:eastAsia="Times New Roman"/>
      <w:lang w:eastAsia="zh-CN"/>
    </w:rPr>
  </w:style>
  <w:style w:type="table" w:customStyle="1" w:styleId="2c">
    <w:name w:val="Πλέγμα πίνακα2"/>
    <w:basedOn w:val="a1"/>
    <w:next w:val="aff7"/>
    <w:uiPriority w:val="59"/>
    <w:rsid w:val="00572758"/>
    <w:pPr>
      <w:spacing w:after="0" w:line="240" w:lineRule="auto"/>
    </w:pPr>
    <w:rPr>
      <w:rFonts w:ascii="Calibri" w:eastAsia="Calibri" w:hAnsi="Calibri"/>
      <w:sz w:val="20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a2"/>
    <w:uiPriority w:val="99"/>
    <w:semiHidden/>
    <w:unhideWhenUsed/>
    <w:rsid w:val="00572758"/>
  </w:style>
  <w:style w:type="paragraph" w:styleId="afff">
    <w:name w:val="toa heading"/>
    <w:basedOn w:val="afff0"/>
    <w:rsid w:val="00572758"/>
    <w:pPr>
      <w:keepNext/>
      <w:suppressLineNumbers/>
      <w:suppressAutoHyphens/>
      <w:spacing w:before="240" w:after="120" w:line="240" w:lineRule="auto"/>
    </w:pPr>
    <w:rPr>
      <w:rFonts w:ascii="Liberation Sans" w:eastAsia="Microsoft YaHei" w:hAnsi="Liberation Sans" w:cs="Arial"/>
      <w:kern w:val="2"/>
      <w:sz w:val="32"/>
      <w:szCs w:val="32"/>
      <w:lang w:eastAsia="zh-CN" w:bidi="hi-IN"/>
    </w:rPr>
  </w:style>
  <w:style w:type="paragraph" w:styleId="1f3">
    <w:name w:val="index 1"/>
    <w:basedOn w:val="a"/>
    <w:next w:val="a"/>
    <w:autoRedefine/>
    <w:uiPriority w:val="99"/>
    <w:semiHidden/>
    <w:unhideWhenUsed/>
    <w:rsid w:val="00572758"/>
    <w:pPr>
      <w:spacing w:after="0" w:line="240" w:lineRule="auto"/>
      <w:ind w:left="240" w:hanging="240"/>
    </w:pPr>
    <w:rPr>
      <w:rFonts w:eastAsia="Times New Roman"/>
      <w:lang w:eastAsia="el-GR"/>
    </w:rPr>
  </w:style>
  <w:style w:type="paragraph" w:customStyle="1" w:styleId="1f4">
    <w:name w:val="Επικεφαλίδα ευρετηρίου1"/>
    <w:basedOn w:val="a"/>
    <w:next w:val="1f3"/>
    <w:unhideWhenUsed/>
    <w:rsid w:val="00572758"/>
    <w:pPr>
      <w:spacing w:after="0" w:line="240" w:lineRule="auto"/>
    </w:pPr>
    <w:rPr>
      <w:rFonts w:ascii="Calibri Light" w:eastAsia="Calibri Light" w:hAnsi="Calibri Light" w:cs="Calibri Light"/>
      <w:b/>
      <w:bCs/>
      <w:lang w:eastAsia="el-GR"/>
    </w:rPr>
  </w:style>
  <w:style w:type="paragraph" w:customStyle="1" w:styleId="ng-binding">
    <w:name w:val="ng-binding"/>
    <w:basedOn w:val="a"/>
    <w:rsid w:val="00572758"/>
    <w:pPr>
      <w:spacing w:before="100" w:beforeAutospacing="1" w:after="100" w:afterAutospacing="1" w:line="240" w:lineRule="auto"/>
    </w:pPr>
    <w:rPr>
      <w:rFonts w:eastAsia="Times New Roman"/>
      <w:lang w:eastAsia="el-GR"/>
    </w:rPr>
  </w:style>
  <w:style w:type="character" w:customStyle="1" w:styleId="IndexLink">
    <w:name w:val="Index Link"/>
    <w:qFormat/>
    <w:rsid w:val="00572758"/>
  </w:style>
  <w:style w:type="paragraph" w:customStyle="1" w:styleId="Heading">
    <w:name w:val="Heading"/>
    <w:basedOn w:val="a"/>
    <w:next w:val="af6"/>
    <w:qFormat/>
    <w:rsid w:val="00572758"/>
    <w:pPr>
      <w:keepNext/>
      <w:suppressAutoHyphens/>
      <w:spacing w:before="240" w:after="120" w:line="240" w:lineRule="auto"/>
    </w:pPr>
    <w:rPr>
      <w:rFonts w:ascii="Liberation Sans" w:eastAsia="Microsoft YaHei" w:hAnsi="Liberation Sans" w:cs="Arial"/>
      <w:kern w:val="2"/>
      <w:sz w:val="28"/>
      <w:szCs w:val="28"/>
      <w:lang w:eastAsia="zh-CN" w:bidi="hi-IN"/>
    </w:rPr>
  </w:style>
  <w:style w:type="paragraph" w:customStyle="1" w:styleId="Index">
    <w:name w:val="Index"/>
    <w:basedOn w:val="a"/>
    <w:qFormat/>
    <w:rsid w:val="00572758"/>
    <w:pPr>
      <w:suppressLineNumbers/>
      <w:suppressAutoHyphens/>
      <w:spacing w:after="0" w:line="240" w:lineRule="auto"/>
    </w:pPr>
    <w:rPr>
      <w:rFonts w:ascii="Liberation Serif" w:eastAsia="NSimSun" w:hAnsi="Liberation Serif" w:cs="Arial"/>
      <w:kern w:val="2"/>
      <w:lang w:eastAsia="zh-CN" w:bidi="hi-IN"/>
    </w:rPr>
  </w:style>
  <w:style w:type="paragraph" w:customStyle="1" w:styleId="HeaderandFooter">
    <w:name w:val="Header and Footer"/>
    <w:basedOn w:val="a"/>
    <w:qFormat/>
    <w:rsid w:val="00572758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Liberation Serif" w:eastAsia="NSimSun" w:hAnsi="Liberation Serif" w:cs="Arial"/>
      <w:kern w:val="2"/>
      <w:lang w:eastAsia="zh-CN" w:bidi="hi-IN"/>
    </w:rPr>
  </w:style>
  <w:style w:type="paragraph" w:customStyle="1" w:styleId="TableContents">
    <w:name w:val="Table Contents"/>
    <w:basedOn w:val="a"/>
    <w:qFormat/>
    <w:rsid w:val="00572758"/>
    <w:pPr>
      <w:widowControl w:val="0"/>
      <w:suppressAutoHyphens/>
      <w:spacing w:after="0" w:line="240" w:lineRule="auto"/>
    </w:pPr>
    <w:rPr>
      <w:rFonts w:ascii="Liberation Serif" w:eastAsia="Arial Unicode MS;Arial" w:hAnsi="Liberation Serif" w:cs="Mangal"/>
      <w:kern w:val="2"/>
      <w:lang w:eastAsia="zh-CN" w:bidi="hi-IN"/>
    </w:rPr>
  </w:style>
  <w:style w:type="paragraph" w:customStyle="1" w:styleId="TableHeading">
    <w:name w:val="Table Heading"/>
    <w:basedOn w:val="TableContents"/>
    <w:qFormat/>
    <w:rsid w:val="00572758"/>
    <w:pPr>
      <w:suppressLineNumbers/>
      <w:jc w:val="center"/>
    </w:pPr>
    <w:rPr>
      <w:b/>
      <w:bCs/>
    </w:rPr>
  </w:style>
  <w:style w:type="character" w:customStyle="1" w:styleId="st1">
    <w:name w:val="st1"/>
    <w:basedOn w:val="a0"/>
    <w:rsid w:val="00572758"/>
  </w:style>
  <w:style w:type="table" w:customStyle="1" w:styleId="TableGrid">
    <w:name w:val="TableGrid"/>
    <w:rsid w:val="00572758"/>
    <w:pPr>
      <w:spacing w:after="0" w:line="240" w:lineRule="auto"/>
    </w:pPr>
    <w:rPr>
      <w:rFonts w:ascii="Calibri" w:eastAsia="Times New Roman" w:hAnsi="Calibri"/>
      <w:sz w:val="22"/>
      <w:szCs w:val="22"/>
      <w:lang w:eastAsia="el-G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1">
    <w:name w:val="Επικεφαλίδα περιεχομένων"/>
    <w:basedOn w:val="a"/>
    <w:rsid w:val="00572758"/>
    <w:pPr>
      <w:keepNext/>
      <w:widowControl w:val="0"/>
      <w:suppressLineNumbers/>
      <w:suppressAutoHyphens/>
      <w:spacing w:before="240" w:after="120" w:line="240" w:lineRule="auto"/>
    </w:pPr>
    <w:rPr>
      <w:rFonts w:ascii="Liberation Sans" w:eastAsia="Microsoft YaHei" w:hAnsi="Liberation Sans" w:cs="Mangal"/>
      <w:b/>
      <w:bCs/>
      <w:kern w:val="2"/>
      <w:sz w:val="32"/>
      <w:szCs w:val="32"/>
      <w:lang w:eastAsia="zh-CN" w:bidi="hi-IN"/>
    </w:rPr>
  </w:style>
  <w:style w:type="paragraph" w:customStyle="1" w:styleId="WW-Default">
    <w:name w:val="WW-Default"/>
    <w:rsid w:val="00572758"/>
    <w:pPr>
      <w:suppressAutoHyphens/>
      <w:autoSpaceDE w:val="0"/>
      <w:spacing w:after="0" w:line="240" w:lineRule="auto"/>
    </w:pPr>
    <w:rPr>
      <w:rFonts w:ascii="Times New Roman" w:eastAsia="Times New Roman" w:hAnsi="Times New Roman" w:cs="Calibri"/>
      <w:color w:val="000000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572758"/>
    <w:pPr>
      <w:widowControl w:val="0"/>
      <w:autoSpaceDE w:val="0"/>
      <w:autoSpaceDN w:val="0"/>
      <w:spacing w:after="0" w:line="240" w:lineRule="auto"/>
    </w:pPr>
    <w:rPr>
      <w:rFonts w:ascii="Calibri" w:eastAsia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7275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2"/>
      <w:szCs w:val="22"/>
    </w:rPr>
  </w:style>
  <w:style w:type="paragraph" w:customStyle="1" w:styleId="msonormal0">
    <w:name w:val="msonormal"/>
    <w:basedOn w:val="a"/>
    <w:rsid w:val="00572758"/>
    <w:pPr>
      <w:spacing w:before="100" w:beforeAutospacing="1" w:after="100" w:afterAutospacing="1" w:line="240" w:lineRule="auto"/>
    </w:pPr>
    <w:rPr>
      <w:rFonts w:eastAsia="Times New Roman"/>
      <w:lang w:eastAsia="el-GR"/>
    </w:rPr>
  </w:style>
  <w:style w:type="character" w:customStyle="1" w:styleId="ng-scope">
    <w:name w:val="ng-scope"/>
    <w:basedOn w:val="a0"/>
    <w:rsid w:val="00572758"/>
  </w:style>
  <w:style w:type="paragraph" w:styleId="2d">
    <w:name w:val="Body Text 2"/>
    <w:basedOn w:val="a"/>
    <w:link w:val="2Char1"/>
    <w:semiHidden/>
    <w:unhideWhenUsed/>
    <w:rsid w:val="00572758"/>
    <w:pPr>
      <w:spacing w:after="120" w:line="480" w:lineRule="auto"/>
    </w:pPr>
    <w:rPr>
      <w:rFonts w:eastAsia="Times New Roman"/>
      <w:sz w:val="20"/>
      <w:szCs w:val="20"/>
      <w:lang w:eastAsia="el-GR"/>
    </w:rPr>
  </w:style>
  <w:style w:type="character" w:customStyle="1" w:styleId="2Char1">
    <w:name w:val="Σώμα κείμενου 2 Char"/>
    <w:basedOn w:val="a0"/>
    <w:link w:val="2d"/>
    <w:semiHidden/>
    <w:rsid w:val="00572758"/>
    <w:rPr>
      <w:rFonts w:ascii="Times New Roman" w:eastAsia="Times New Roman" w:hAnsi="Times New Roman"/>
      <w:sz w:val="20"/>
      <w:szCs w:val="20"/>
      <w:lang w:eastAsia="el-GR"/>
    </w:rPr>
  </w:style>
  <w:style w:type="paragraph" w:customStyle="1" w:styleId="afff2">
    <w:name w:val="Βάση επικεφαλίδας"/>
    <w:basedOn w:val="af6"/>
    <w:next w:val="af6"/>
    <w:rsid w:val="00572758"/>
    <w:pPr>
      <w:keepNext/>
      <w:keepLines/>
      <w:spacing w:after="0" w:line="240" w:lineRule="atLeast"/>
    </w:pPr>
    <w:rPr>
      <w:rFonts w:ascii="Garamond" w:hAnsi="Garamond"/>
      <w:spacing w:val="-5"/>
      <w:kern w:val="20"/>
      <w:sz w:val="24"/>
      <w:szCs w:val="20"/>
    </w:rPr>
  </w:style>
  <w:style w:type="character" w:customStyle="1" w:styleId="markedcontent">
    <w:name w:val="markedcontent"/>
    <w:basedOn w:val="a0"/>
    <w:rsid w:val="00572758"/>
  </w:style>
  <w:style w:type="table" w:customStyle="1" w:styleId="212">
    <w:name w:val="Πλέγμα πίνακα21"/>
    <w:basedOn w:val="a1"/>
    <w:next w:val="aff7"/>
    <w:uiPriority w:val="59"/>
    <w:rsid w:val="00572758"/>
    <w:pPr>
      <w:spacing w:after="200" w:line="288" w:lineRule="auto"/>
    </w:pPr>
    <w:rPr>
      <w:rFonts w:ascii="Calibri" w:eastAsia="Times New Roman" w:hAnsi="Calibri"/>
      <w:sz w:val="21"/>
      <w:szCs w:val="21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e">
    <w:name w:val="Επικεφαλίδα ευρετηρίου2"/>
    <w:basedOn w:val="a"/>
    <w:next w:val="1f3"/>
    <w:unhideWhenUsed/>
    <w:rsid w:val="00572758"/>
    <w:pPr>
      <w:spacing w:after="200" w:line="288" w:lineRule="auto"/>
    </w:pPr>
    <w:rPr>
      <w:rFonts w:ascii="Calibri Light" w:eastAsia="Times New Roman" w:hAnsi="Calibri Light"/>
      <w:b/>
      <w:bCs/>
      <w:sz w:val="21"/>
      <w:szCs w:val="21"/>
      <w:lang w:eastAsia="el-GR"/>
    </w:rPr>
  </w:style>
  <w:style w:type="table" w:customStyle="1" w:styleId="220">
    <w:name w:val="Πλέγμα πίνακα22"/>
    <w:basedOn w:val="a1"/>
    <w:next w:val="aff7"/>
    <w:uiPriority w:val="59"/>
    <w:rsid w:val="00572758"/>
    <w:pPr>
      <w:spacing w:after="200" w:line="288" w:lineRule="auto"/>
    </w:pPr>
    <w:rPr>
      <w:rFonts w:ascii="Calibri" w:eastAsia="Times New Roman" w:hAnsi="Calibri"/>
      <w:sz w:val="21"/>
      <w:szCs w:val="21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Πλέγμα πίνακα23"/>
    <w:basedOn w:val="a1"/>
    <w:next w:val="aff7"/>
    <w:uiPriority w:val="59"/>
    <w:rsid w:val="00572758"/>
    <w:pPr>
      <w:spacing w:after="200" w:line="288" w:lineRule="auto"/>
    </w:pPr>
    <w:rPr>
      <w:rFonts w:ascii="Calibri" w:eastAsia="Times New Roman" w:hAnsi="Calibri"/>
      <w:sz w:val="21"/>
      <w:szCs w:val="21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Πλέγμα πίνακα24"/>
    <w:basedOn w:val="a1"/>
    <w:next w:val="aff7"/>
    <w:uiPriority w:val="59"/>
    <w:rsid w:val="00572758"/>
    <w:pPr>
      <w:spacing w:after="200" w:line="288" w:lineRule="auto"/>
    </w:pPr>
    <w:rPr>
      <w:rFonts w:ascii="Calibri" w:eastAsia="Times New Roman" w:hAnsi="Calibri"/>
      <w:sz w:val="21"/>
      <w:szCs w:val="21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Πλέγμα πίνακα25"/>
    <w:basedOn w:val="a1"/>
    <w:next w:val="aff7"/>
    <w:uiPriority w:val="59"/>
    <w:rsid w:val="00572758"/>
    <w:pPr>
      <w:spacing w:after="200" w:line="288" w:lineRule="auto"/>
    </w:pPr>
    <w:rPr>
      <w:rFonts w:ascii="Calibri" w:eastAsia="Times New Roman" w:hAnsi="Calibri"/>
      <w:sz w:val="21"/>
      <w:szCs w:val="21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Πλέγμα πίνακα26"/>
    <w:basedOn w:val="a1"/>
    <w:next w:val="aff7"/>
    <w:uiPriority w:val="59"/>
    <w:rsid w:val="00572758"/>
    <w:pPr>
      <w:spacing w:after="200" w:line="288" w:lineRule="auto"/>
    </w:pPr>
    <w:rPr>
      <w:rFonts w:ascii="Calibri" w:eastAsia="Times New Roman" w:hAnsi="Calibri"/>
      <w:sz w:val="21"/>
      <w:szCs w:val="21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f">
    <w:name w:val="Χωρίς λίστα2"/>
    <w:next w:val="a2"/>
    <w:uiPriority w:val="99"/>
    <w:semiHidden/>
    <w:unhideWhenUsed/>
    <w:rsid w:val="00572758"/>
  </w:style>
  <w:style w:type="table" w:customStyle="1" w:styleId="35">
    <w:name w:val="Πλέγμα πίνακα3"/>
    <w:basedOn w:val="a1"/>
    <w:next w:val="aff7"/>
    <w:rsid w:val="00572758"/>
    <w:pPr>
      <w:spacing w:after="0" w:line="240" w:lineRule="auto"/>
    </w:pPr>
    <w:rPr>
      <w:rFonts w:ascii="Calibri" w:eastAsia="Calibri" w:hAnsi="Calibri"/>
      <w:sz w:val="20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">
    <w:name w:val="No List11"/>
    <w:next w:val="a2"/>
    <w:uiPriority w:val="99"/>
    <w:semiHidden/>
    <w:unhideWhenUsed/>
    <w:rsid w:val="00572758"/>
  </w:style>
  <w:style w:type="table" w:customStyle="1" w:styleId="TableNormal1">
    <w:name w:val="Table Normal1"/>
    <w:uiPriority w:val="2"/>
    <w:semiHidden/>
    <w:unhideWhenUsed/>
    <w:qFormat/>
    <w:rsid w:val="00572758"/>
    <w:pPr>
      <w:widowControl w:val="0"/>
      <w:autoSpaceDE w:val="0"/>
      <w:autoSpaceDN w:val="0"/>
      <w:spacing w:after="0" w:line="240" w:lineRule="auto"/>
    </w:pPr>
    <w:rPr>
      <w:rFonts w:ascii="Calibri" w:eastAsia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70">
    <w:name w:val="Πλέγμα πίνακα27"/>
    <w:basedOn w:val="a1"/>
    <w:next w:val="aff7"/>
    <w:uiPriority w:val="59"/>
    <w:rsid w:val="00572758"/>
    <w:pPr>
      <w:spacing w:after="200" w:line="288" w:lineRule="auto"/>
    </w:pPr>
    <w:rPr>
      <w:rFonts w:ascii="Calibri" w:eastAsia="Times New Roman" w:hAnsi="Calibri"/>
      <w:sz w:val="21"/>
      <w:szCs w:val="21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6">
    <w:name w:val="Χωρίς λίστα3"/>
    <w:next w:val="a2"/>
    <w:uiPriority w:val="99"/>
    <w:semiHidden/>
    <w:unhideWhenUsed/>
    <w:rsid w:val="00572758"/>
  </w:style>
  <w:style w:type="character" w:customStyle="1" w:styleId="fontstyle01">
    <w:name w:val="fontstyle01"/>
    <w:basedOn w:val="a0"/>
    <w:rsid w:val="00572758"/>
    <w:rPr>
      <w:rFonts w:ascii="Times-Roman" w:hAnsi="Times-Roman" w:hint="default"/>
      <w:b w:val="0"/>
      <w:bCs w:val="0"/>
      <w:i w:val="0"/>
      <w:iCs w:val="0"/>
      <w:color w:val="242021"/>
      <w:sz w:val="18"/>
      <w:szCs w:val="18"/>
    </w:rPr>
  </w:style>
  <w:style w:type="character" w:styleId="afff3">
    <w:name w:val="Emphasis"/>
    <w:basedOn w:val="a0"/>
    <w:uiPriority w:val="20"/>
    <w:qFormat/>
    <w:rsid w:val="00572758"/>
    <w:rPr>
      <w:i/>
      <w:iCs/>
    </w:rPr>
  </w:style>
  <w:style w:type="character" w:styleId="afff4">
    <w:name w:val="Subtle Reference"/>
    <w:basedOn w:val="a0"/>
    <w:uiPriority w:val="31"/>
    <w:qFormat/>
    <w:rsid w:val="00572758"/>
    <w:rPr>
      <w:smallCaps/>
      <w:color w:val="5A5A5A" w:themeColor="text1" w:themeTint="A5"/>
    </w:rPr>
  </w:style>
  <w:style w:type="paragraph" w:styleId="2b">
    <w:name w:val="Body Text Indent 2"/>
    <w:basedOn w:val="a"/>
    <w:link w:val="2Char10"/>
    <w:uiPriority w:val="99"/>
    <w:semiHidden/>
    <w:unhideWhenUsed/>
    <w:rsid w:val="00572758"/>
    <w:pPr>
      <w:spacing w:after="120" w:line="480" w:lineRule="auto"/>
      <w:ind w:left="283"/>
    </w:pPr>
  </w:style>
  <w:style w:type="character" w:customStyle="1" w:styleId="2Char10">
    <w:name w:val="Σώμα κείμενου με εσοχή 2 Char1"/>
    <w:basedOn w:val="a0"/>
    <w:link w:val="2b"/>
    <w:uiPriority w:val="99"/>
    <w:semiHidden/>
    <w:rsid w:val="00572758"/>
    <w:rPr>
      <w:rFonts w:ascii="Times New Roman" w:hAnsi="Times New Roman"/>
    </w:rPr>
  </w:style>
  <w:style w:type="paragraph" w:styleId="afff0">
    <w:name w:val="index heading"/>
    <w:basedOn w:val="a"/>
    <w:next w:val="1f3"/>
    <w:uiPriority w:val="99"/>
    <w:semiHidden/>
    <w:unhideWhenUsed/>
    <w:rsid w:val="00572758"/>
    <w:rPr>
      <w:rFonts w:asciiTheme="majorHAnsi" w:eastAsiaTheme="majorEastAsia" w:hAnsiTheme="majorHAnsi" w:cstheme="majorBid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2098</Words>
  <Characters>11335</Characters>
  <Application>Microsoft Office Word</Application>
  <DocSecurity>0</DocSecurity>
  <Lines>94</Lines>
  <Paragraphs>26</Paragraphs>
  <ScaleCrop>false</ScaleCrop>
  <Company>xxxxxx</Company>
  <LinksUpToDate>false</LinksUpToDate>
  <CharactersWithSpaces>13407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Βάσω Μυλωνά</dc:creator>
  <cp:keywords/>
  <dc:description/>
  <cp:lastModifiedBy>Βάσω Μυλωνά</cp:lastModifiedBy>
  <cp:revision>2</cp:revision>
  <dcterms:created xsi:type="dcterms:W3CDTF">2026-08-24T08:29:00Z</dcterms:created>
  <dcterms:modified xsi:type="dcterms:W3CDTF">2026-08-24T08:30:00Z</dcterms:modified>
</cp:coreProperties>
</file>